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B3620C" w14:textId="77777777" w:rsidR="00C71224" w:rsidRPr="00C83071" w:rsidRDefault="00C71224" w:rsidP="00C83071">
      <w:pPr>
        <w:suppressAutoHyphens w:val="0"/>
        <w:spacing w:after="120"/>
        <w:rPr>
          <w:iCs/>
          <w:color w:val="auto"/>
          <w:sz w:val="24"/>
          <w:szCs w:val="24"/>
          <w:lang w:eastAsia="en-US"/>
        </w:rPr>
      </w:pPr>
      <w:r w:rsidRPr="00C83071">
        <w:rPr>
          <w:iCs/>
          <w:color w:val="auto"/>
          <w:sz w:val="24"/>
          <w:szCs w:val="24"/>
          <w:lang w:eastAsia="en-US"/>
        </w:rPr>
        <w:t xml:space="preserve">Załącznik nr </w:t>
      </w:r>
      <w:r w:rsidR="00A77F78" w:rsidRPr="00C83071">
        <w:rPr>
          <w:iCs/>
          <w:color w:val="auto"/>
          <w:sz w:val="24"/>
          <w:szCs w:val="24"/>
          <w:lang w:eastAsia="en-US"/>
        </w:rPr>
        <w:t xml:space="preserve">5 </w:t>
      </w:r>
      <w:r w:rsidR="008B521F" w:rsidRPr="00C83071">
        <w:rPr>
          <w:iCs/>
          <w:color w:val="auto"/>
          <w:sz w:val="24"/>
          <w:szCs w:val="24"/>
          <w:lang w:eastAsia="en-US"/>
        </w:rPr>
        <w:t>B</w:t>
      </w:r>
      <w:r w:rsidRPr="00C83071">
        <w:rPr>
          <w:iCs/>
          <w:color w:val="auto"/>
          <w:sz w:val="24"/>
          <w:szCs w:val="24"/>
          <w:lang w:eastAsia="en-US"/>
        </w:rPr>
        <w:t xml:space="preserve">  do Ogłoszenia o zamówieniu - Wzór umowy </w:t>
      </w:r>
      <w:r w:rsidR="009F4AD7" w:rsidRPr="00C83071">
        <w:rPr>
          <w:iCs/>
          <w:color w:val="auto"/>
          <w:sz w:val="24"/>
          <w:szCs w:val="24"/>
          <w:lang w:eastAsia="en-US"/>
        </w:rPr>
        <w:t>–</w:t>
      </w:r>
      <w:r w:rsidR="00094F99" w:rsidRPr="00C83071">
        <w:rPr>
          <w:iCs/>
          <w:color w:val="auto"/>
          <w:sz w:val="24"/>
          <w:szCs w:val="24"/>
          <w:lang w:eastAsia="en-US"/>
        </w:rPr>
        <w:t xml:space="preserve"> </w:t>
      </w:r>
      <w:r w:rsidR="009F4AD7" w:rsidRPr="00C83071">
        <w:rPr>
          <w:iCs/>
          <w:color w:val="auto"/>
          <w:sz w:val="24"/>
          <w:szCs w:val="24"/>
          <w:lang w:eastAsia="en-US"/>
        </w:rPr>
        <w:t xml:space="preserve">Pakiet nr </w:t>
      </w:r>
      <w:r w:rsidR="008B521F" w:rsidRPr="00C83071">
        <w:rPr>
          <w:iCs/>
          <w:color w:val="auto"/>
          <w:sz w:val="24"/>
          <w:szCs w:val="24"/>
          <w:lang w:eastAsia="en-US"/>
        </w:rPr>
        <w:t>2</w:t>
      </w:r>
    </w:p>
    <w:p w14:paraId="70C52C7D" w14:textId="77777777" w:rsidR="00C71224" w:rsidRPr="00C71224" w:rsidRDefault="00C71224" w:rsidP="00C71224">
      <w:pPr>
        <w:suppressAutoHyphens w:val="0"/>
        <w:jc w:val="center"/>
        <w:rPr>
          <w:i/>
          <w:color w:val="auto"/>
          <w:sz w:val="24"/>
          <w:szCs w:val="24"/>
          <w:lang w:eastAsia="en-US"/>
        </w:rPr>
      </w:pPr>
    </w:p>
    <w:p w14:paraId="5748B836" w14:textId="77777777" w:rsidR="00C71224" w:rsidRPr="00C83071" w:rsidRDefault="00C71224" w:rsidP="00C83071">
      <w:pPr>
        <w:pStyle w:val="Nagwek3"/>
        <w:spacing w:before="0" w:after="0"/>
        <w:jc w:val="center"/>
        <w:rPr>
          <w:rFonts w:ascii="Times New Roman" w:hAnsi="Times New Roman" w:cs="Times New Roman"/>
          <w:b w:val="0"/>
          <w:bCs w:val="0"/>
          <w:sz w:val="28"/>
          <w:szCs w:val="28"/>
          <w:lang w:eastAsia="en-US"/>
        </w:rPr>
      </w:pPr>
      <w:r w:rsidRPr="00C83071">
        <w:rPr>
          <w:rFonts w:ascii="Times New Roman" w:hAnsi="Times New Roman" w:cs="Times New Roman"/>
          <w:b w:val="0"/>
          <w:bCs w:val="0"/>
          <w:sz w:val="28"/>
          <w:szCs w:val="28"/>
          <w:lang w:eastAsia="en-US"/>
        </w:rPr>
        <w:t>U  M  O  W  A     N R ……………………….</w:t>
      </w:r>
    </w:p>
    <w:p w14:paraId="1BCFD2C0" w14:textId="77777777" w:rsidR="00C71224" w:rsidRPr="00C71224" w:rsidRDefault="00C71224" w:rsidP="00C71224">
      <w:pPr>
        <w:suppressAutoHyphens w:val="0"/>
        <w:jc w:val="center"/>
        <w:rPr>
          <w:i/>
          <w:color w:val="auto"/>
          <w:sz w:val="24"/>
          <w:szCs w:val="24"/>
          <w:lang w:eastAsia="en-US"/>
        </w:rPr>
      </w:pPr>
    </w:p>
    <w:p w14:paraId="0ED4CF25" w14:textId="77777777" w:rsidR="00C71224" w:rsidRPr="00C83071" w:rsidRDefault="00C71224" w:rsidP="00C83071">
      <w:pPr>
        <w:suppressAutoHyphens w:val="0"/>
        <w:rPr>
          <w:color w:val="auto"/>
          <w:sz w:val="24"/>
          <w:szCs w:val="24"/>
          <w:lang w:eastAsia="en-US"/>
        </w:rPr>
      </w:pPr>
      <w:r w:rsidRPr="00C83071">
        <w:rPr>
          <w:color w:val="auto"/>
          <w:sz w:val="24"/>
          <w:szCs w:val="24"/>
          <w:lang w:eastAsia="en-US"/>
        </w:rPr>
        <w:t xml:space="preserve">zawarta w Białymstoku w dniu …………………, </w:t>
      </w:r>
    </w:p>
    <w:p w14:paraId="151B652F" w14:textId="77777777" w:rsidR="00C71224" w:rsidRPr="00C83071" w:rsidRDefault="00C71224" w:rsidP="00C83071">
      <w:pPr>
        <w:suppressAutoHyphens w:val="0"/>
        <w:rPr>
          <w:color w:val="auto"/>
          <w:sz w:val="24"/>
          <w:szCs w:val="24"/>
          <w:lang w:eastAsia="en-US"/>
        </w:rPr>
      </w:pPr>
    </w:p>
    <w:p w14:paraId="57056C07" w14:textId="77777777" w:rsidR="00094F99" w:rsidRPr="00C83071" w:rsidRDefault="00094F99" w:rsidP="00C83071">
      <w:pPr>
        <w:rPr>
          <w:color w:val="auto"/>
          <w:sz w:val="24"/>
          <w:szCs w:val="24"/>
          <w:lang w:eastAsia="en-US"/>
        </w:rPr>
      </w:pPr>
      <w:r w:rsidRPr="00C83071">
        <w:rPr>
          <w:color w:val="auto"/>
          <w:sz w:val="24"/>
          <w:szCs w:val="24"/>
        </w:rPr>
        <w:t>pomiędzy</w:t>
      </w:r>
      <w:r w:rsidRPr="00C83071">
        <w:rPr>
          <w:color w:val="auto"/>
          <w:sz w:val="24"/>
          <w:szCs w:val="24"/>
          <w:lang w:val="x-none" w:eastAsia="pl-PL"/>
        </w:rPr>
        <w:t xml:space="preserve"> </w:t>
      </w:r>
      <w:r w:rsidRPr="00C83071">
        <w:rPr>
          <w:color w:val="auto"/>
          <w:sz w:val="24"/>
          <w:szCs w:val="24"/>
          <w:lang w:eastAsia="pl-PL"/>
        </w:rPr>
        <w:t xml:space="preserve">MIASTEM BIAŁYSTOK NIP: 9662117220 </w:t>
      </w:r>
      <w:r w:rsidRPr="00C83071">
        <w:rPr>
          <w:color w:val="auto"/>
          <w:sz w:val="24"/>
          <w:szCs w:val="24"/>
          <w:lang w:eastAsia="en-US"/>
        </w:rPr>
        <w:t xml:space="preserve">- </w:t>
      </w:r>
      <w:r w:rsidRPr="00C83071">
        <w:rPr>
          <w:i/>
          <w:color w:val="auto"/>
          <w:sz w:val="24"/>
          <w:szCs w:val="24"/>
          <w:lang w:eastAsia="en-US"/>
        </w:rPr>
        <w:t xml:space="preserve">Miejskim Ośrodkiem Pomocy Rodzinie w Białymstoku, z siedzibą w Białymstoku, ul. </w:t>
      </w:r>
      <w:proofErr w:type="spellStart"/>
      <w:r w:rsidRPr="00C83071">
        <w:rPr>
          <w:i/>
          <w:color w:val="auto"/>
          <w:sz w:val="24"/>
          <w:szCs w:val="24"/>
          <w:lang w:eastAsia="en-US"/>
        </w:rPr>
        <w:t>Malmeda</w:t>
      </w:r>
      <w:proofErr w:type="spellEnd"/>
      <w:r w:rsidRPr="00C83071">
        <w:rPr>
          <w:i/>
          <w:color w:val="auto"/>
          <w:sz w:val="24"/>
          <w:szCs w:val="24"/>
          <w:lang w:eastAsia="en-US"/>
        </w:rPr>
        <w:t xml:space="preserve"> </w:t>
      </w:r>
      <w:proofErr w:type="spellStart"/>
      <w:r w:rsidRPr="00C83071">
        <w:rPr>
          <w:i/>
          <w:color w:val="auto"/>
          <w:sz w:val="24"/>
          <w:szCs w:val="24"/>
          <w:lang w:eastAsia="en-US"/>
        </w:rPr>
        <w:t>Icchoka</w:t>
      </w:r>
      <w:proofErr w:type="spellEnd"/>
      <w:r w:rsidRPr="00C83071">
        <w:rPr>
          <w:i/>
          <w:color w:val="auto"/>
          <w:sz w:val="24"/>
          <w:szCs w:val="24"/>
          <w:lang w:eastAsia="en-US"/>
        </w:rPr>
        <w:t xml:space="preserve"> 8,</w:t>
      </w:r>
      <w:r w:rsidRPr="00C83071">
        <w:rPr>
          <w:color w:val="auto"/>
          <w:sz w:val="24"/>
          <w:szCs w:val="24"/>
          <w:lang w:eastAsia="en-US"/>
        </w:rPr>
        <w:t xml:space="preserve"> </w:t>
      </w:r>
    </w:p>
    <w:p w14:paraId="060E2BFA" w14:textId="77777777" w:rsidR="00094F99" w:rsidRPr="00C83071" w:rsidRDefault="00094F99" w:rsidP="00C83071">
      <w:pPr>
        <w:rPr>
          <w:color w:val="auto"/>
          <w:sz w:val="24"/>
          <w:szCs w:val="24"/>
          <w:lang w:val="x-none" w:eastAsia="pl-PL"/>
        </w:rPr>
      </w:pPr>
      <w:r w:rsidRPr="00C83071">
        <w:rPr>
          <w:color w:val="auto"/>
          <w:sz w:val="24"/>
          <w:szCs w:val="24"/>
          <w:lang w:eastAsia="pl-PL"/>
        </w:rPr>
        <w:t>w imieniu którego działa Zastępca Dyrektora Miejskiego Ośrodka Pomocy Rodzinie w Białymstoku</w:t>
      </w:r>
      <w:r w:rsidRPr="00C83071">
        <w:rPr>
          <w:i/>
          <w:iCs/>
          <w:color w:val="auto"/>
          <w:sz w:val="24"/>
          <w:szCs w:val="24"/>
          <w:lang w:eastAsia="pl-PL"/>
        </w:rPr>
        <w:t xml:space="preserve"> - </w:t>
      </w:r>
      <w:r w:rsidRPr="00C83071">
        <w:rPr>
          <w:color w:val="auto"/>
          <w:sz w:val="24"/>
          <w:szCs w:val="24"/>
          <w:lang w:eastAsia="pl-PL"/>
        </w:rPr>
        <w:t>Pani ……………………………………………………………………………………………………...,</w:t>
      </w:r>
      <w:r w:rsidRPr="00C83071">
        <w:rPr>
          <w:color w:val="auto"/>
          <w:sz w:val="24"/>
          <w:szCs w:val="24"/>
          <w:lang w:val="x-none" w:eastAsia="pl-PL"/>
        </w:rPr>
        <w:t xml:space="preserve">  </w:t>
      </w:r>
    </w:p>
    <w:p w14:paraId="68B9CAB8" w14:textId="77777777" w:rsidR="00094F99" w:rsidRPr="00C83071" w:rsidRDefault="00094F99" w:rsidP="00C83071">
      <w:pPr>
        <w:rPr>
          <w:color w:val="auto"/>
          <w:sz w:val="24"/>
          <w:szCs w:val="24"/>
          <w:lang w:val="x-none" w:eastAsia="pl-PL"/>
        </w:rPr>
      </w:pPr>
      <w:r w:rsidRPr="00C83071">
        <w:rPr>
          <w:color w:val="auto"/>
          <w:sz w:val="24"/>
          <w:szCs w:val="24"/>
          <w:lang w:val="x-none" w:eastAsia="pl-PL"/>
        </w:rPr>
        <w:t xml:space="preserve">zwanym w dalszej części umowy ZAMAWIAJĄCYM, </w:t>
      </w:r>
    </w:p>
    <w:p w14:paraId="3AA2D7D3" w14:textId="77777777" w:rsidR="00094F99" w:rsidRPr="00C83071" w:rsidRDefault="00094F99" w:rsidP="00C83071">
      <w:pPr>
        <w:rPr>
          <w:color w:val="auto"/>
          <w:sz w:val="24"/>
          <w:szCs w:val="24"/>
        </w:rPr>
      </w:pPr>
    </w:p>
    <w:p w14:paraId="143E9179" w14:textId="77777777" w:rsidR="00094F99" w:rsidRPr="00C83071" w:rsidRDefault="00094F99" w:rsidP="00C83071">
      <w:pPr>
        <w:rPr>
          <w:color w:val="auto"/>
          <w:sz w:val="24"/>
          <w:szCs w:val="24"/>
        </w:rPr>
      </w:pPr>
      <w:r w:rsidRPr="00C83071">
        <w:rPr>
          <w:color w:val="auto"/>
          <w:sz w:val="24"/>
          <w:szCs w:val="24"/>
        </w:rPr>
        <w:t>a …………………………………………..…………., NIP: …………., REGON: …………, wpisanym do ewidencji działalności gospodarczej prowadzonej przez ………………..pod numerem……/ lub wpisanym do KRS pod nr ……..,</w:t>
      </w:r>
    </w:p>
    <w:p w14:paraId="3F5F7DF0" w14:textId="77777777" w:rsidR="00094F99" w:rsidRPr="00C83071" w:rsidRDefault="00094F99" w:rsidP="00C83071">
      <w:pPr>
        <w:rPr>
          <w:color w:val="auto"/>
          <w:sz w:val="24"/>
          <w:szCs w:val="24"/>
        </w:rPr>
      </w:pPr>
      <w:r w:rsidRPr="00C83071">
        <w:rPr>
          <w:color w:val="auto"/>
          <w:sz w:val="24"/>
          <w:szCs w:val="24"/>
        </w:rPr>
        <w:t xml:space="preserve"> reprezentowanym przez ……………………………………………………………………………….,</w:t>
      </w:r>
    </w:p>
    <w:p w14:paraId="4D6F35C1" w14:textId="77777777" w:rsidR="00094F99" w:rsidRPr="00C83071" w:rsidRDefault="00094F99" w:rsidP="00C83071">
      <w:pPr>
        <w:rPr>
          <w:color w:val="auto"/>
          <w:sz w:val="24"/>
          <w:szCs w:val="24"/>
        </w:rPr>
      </w:pPr>
      <w:r w:rsidRPr="00C83071">
        <w:rPr>
          <w:color w:val="auto"/>
          <w:sz w:val="24"/>
          <w:szCs w:val="24"/>
        </w:rPr>
        <w:t xml:space="preserve">zwanym w dalszej części umowy WYKONAWCĄ , </w:t>
      </w:r>
    </w:p>
    <w:p w14:paraId="3E6E1796" w14:textId="77777777" w:rsidR="00094F99" w:rsidRPr="00C83071" w:rsidRDefault="00094F99" w:rsidP="00C83071">
      <w:pPr>
        <w:rPr>
          <w:color w:val="auto"/>
          <w:sz w:val="24"/>
          <w:szCs w:val="24"/>
        </w:rPr>
      </w:pPr>
      <w:r w:rsidRPr="00C83071">
        <w:rPr>
          <w:color w:val="auto"/>
          <w:sz w:val="24"/>
          <w:szCs w:val="24"/>
        </w:rPr>
        <w:t>o następującej treści:</w:t>
      </w:r>
    </w:p>
    <w:p w14:paraId="208BB39B" w14:textId="77777777" w:rsidR="006F1D55" w:rsidRPr="00C83071" w:rsidRDefault="00C71224" w:rsidP="00C83071">
      <w:pPr>
        <w:ind w:firstLine="708"/>
        <w:rPr>
          <w:b/>
          <w:sz w:val="24"/>
          <w:szCs w:val="24"/>
        </w:rPr>
      </w:pPr>
      <w:r w:rsidRPr="00C83071">
        <w:rPr>
          <w:color w:val="auto"/>
          <w:sz w:val="24"/>
          <w:szCs w:val="24"/>
        </w:rPr>
        <w:t xml:space="preserve">Umowa jest następstwem dokonanego przez Zamawiającego wyboru oferty w postępowaniu o udzielenie zamówienia publicznego, którego wartość nie </w:t>
      </w:r>
      <w:r w:rsidRPr="00C83071">
        <w:rPr>
          <w:rFonts w:eastAsia="Tahoma"/>
          <w:color w:val="auto"/>
          <w:sz w:val="24"/>
          <w:szCs w:val="24"/>
        </w:rPr>
        <w:t xml:space="preserve">przekracza </w:t>
      </w:r>
      <w:r w:rsidRPr="00C83071">
        <w:rPr>
          <w:color w:val="auto"/>
          <w:sz w:val="24"/>
          <w:szCs w:val="24"/>
        </w:rPr>
        <w:t>wyrażonej</w:t>
      </w:r>
      <w:r w:rsidRPr="00C83071">
        <w:rPr>
          <w:rFonts w:eastAsia="Tahoma"/>
          <w:color w:val="auto"/>
          <w:sz w:val="24"/>
          <w:szCs w:val="24"/>
        </w:rPr>
        <w:t xml:space="preserve"> </w:t>
      </w:r>
      <w:r w:rsidRPr="00C83071">
        <w:rPr>
          <w:color w:val="auto"/>
          <w:sz w:val="24"/>
          <w:szCs w:val="24"/>
        </w:rPr>
        <w:t>w</w:t>
      </w:r>
      <w:r w:rsidRPr="00C83071">
        <w:rPr>
          <w:rFonts w:eastAsia="Tahoma"/>
          <w:color w:val="auto"/>
          <w:sz w:val="24"/>
          <w:szCs w:val="24"/>
        </w:rPr>
        <w:t xml:space="preserve"> </w:t>
      </w:r>
      <w:r w:rsidRPr="00C83071">
        <w:rPr>
          <w:color w:val="auto"/>
          <w:sz w:val="24"/>
          <w:szCs w:val="24"/>
        </w:rPr>
        <w:t>złotych</w:t>
      </w:r>
      <w:r w:rsidRPr="00C83071">
        <w:rPr>
          <w:rFonts w:eastAsia="Tahoma"/>
          <w:color w:val="auto"/>
          <w:sz w:val="24"/>
          <w:szCs w:val="24"/>
        </w:rPr>
        <w:t xml:space="preserve"> </w:t>
      </w:r>
      <w:r w:rsidRPr="00C83071">
        <w:rPr>
          <w:color w:val="auto"/>
          <w:sz w:val="24"/>
          <w:szCs w:val="24"/>
        </w:rPr>
        <w:t>równowartości</w:t>
      </w:r>
      <w:r w:rsidRPr="00C83071">
        <w:rPr>
          <w:rFonts w:eastAsia="Tahoma"/>
          <w:color w:val="auto"/>
          <w:sz w:val="24"/>
          <w:szCs w:val="24"/>
        </w:rPr>
        <w:t xml:space="preserve"> </w:t>
      </w:r>
      <w:r w:rsidRPr="00C83071">
        <w:rPr>
          <w:color w:val="auto"/>
          <w:sz w:val="24"/>
          <w:szCs w:val="24"/>
        </w:rPr>
        <w:t>30 000</w:t>
      </w:r>
      <w:r w:rsidRPr="00C83071">
        <w:rPr>
          <w:rFonts w:eastAsia="Tahoma"/>
          <w:color w:val="auto"/>
          <w:sz w:val="24"/>
          <w:szCs w:val="24"/>
        </w:rPr>
        <w:t xml:space="preserve"> </w:t>
      </w:r>
      <w:r w:rsidRPr="00C83071">
        <w:rPr>
          <w:color w:val="auto"/>
          <w:sz w:val="24"/>
          <w:szCs w:val="24"/>
        </w:rPr>
        <w:t>euro</w:t>
      </w:r>
      <w:r w:rsidRPr="00C83071">
        <w:rPr>
          <w:rFonts w:eastAsia="Tahoma"/>
          <w:color w:val="auto"/>
          <w:sz w:val="24"/>
          <w:szCs w:val="24"/>
        </w:rPr>
        <w:t xml:space="preserve"> </w:t>
      </w:r>
      <w:r w:rsidRPr="00C83071">
        <w:rPr>
          <w:color w:val="auto"/>
          <w:sz w:val="24"/>
          <w:szCs w:val="24"/>
        </w:rPr>
        <w:t>netto,</w:t>
      </w:r>
      <w:r w:rsidRPr="00C83071">
        <w:rPr>
          <w:rFonts w:eastAsia="Tahoma"/>
          <w:color w:val="auto"/>
          <w:sz w:val="24"/>
          <w:szCs w:val="24"/>
        </w:rPr>
        <w:t xml:space="preserve"> </w:t>
      </w:r>
      <w:r w:rsidRPr="00C83071">
        <w:rPr>
          <w:color w:val="auto"/>
          <w:sz w:val="24"/>
          <w:szCs w:val="24"/>
        </w:rPr>
        <w:t>wyłączonej</w:t>
      </w:r>
      <w:r w:rsidRPr="00C83071">
        <w:rPr>
          <w:rFonts w:eastAsia="Tahoma"/>
          <w:color w:val="auto"/>
          <w:sz w:val="24"/>
          <w:szCs w:val="24"/>
        </w:rPr>
        <w:t xml:space="preserve"> </w:t>
      </w:r>
      <w:r w:rsidRPr="00C83071">
        <w:rPr>
          <w:color w:val="auto"/>
          <w:sz w:val="24"/>
          <w:szCs w:val="24"/>
        </w:rPr>
        <w:t>ze</w:t>
      </w:r>
      <w:r w:rsidRPr="00C83071">
        <w:rPr>
          <w:rFonts w:eastAsia="Tahoma"/>
          <w:color w:val="auto"/>
          <w:sz w:val="24"/>
          <w:szCs w:val="24"/>
        </w:rPr>
        <w:t xml:space="preserve"> </w:t>
      </w:r>
      <w:r w:rsidRPr="00C83071">
        <w:rPr>
          <w:color w:val="auto"/>
          <w:sz w:val="24"/>
          <w:szCs w:val="24"/>
        </w:rPr>
        <w:t>stosowania</w:t>
      </w:r>
      <w:r w:rsidRPr="00C83071">
        <w:rPr>
          <w:rFonts w:eastAsia="Tahoma"/>
          <w:color w:val="auto"/>
          <w:sz w:val="24"/>
          <w:szCs w:val="24"/>
        </w:rPr>
        <w:t xml:space="preserve"> </w:t>
      </w:r>
      <w:r w:rsidRPr="00C83071">
        <w:rPr>
          <w:color w:val="auto"/>
          <w:sz w:val="24"/>
          <w:szCs w:val="24"/>
        </w:rPr>
        <w:t>przepisów</w:t>
      </w:r>
      <w:r w:rsidRPr="00C83071">
        <w:rPr>
          <w:rFonts w:eastAsia="Tahoma"/>
          <w:color w:val="auto"/>
          <w:sz w:val="24"/>
          <w:szCs w:val="24"/>
        </w:rPr>
        <w:t xml:space="preserve"> </w:t>
      </w:r>
      <w:r w:rsidRPr="00C83071">
        <w:rPr>
          <w:color w:val="auto"/>
          <w:sz w:val="24"/>
          <w:szCs w:val="24"/>
        </w:rPr>
        <w:t>ustawy</w:t>
      </w:r>
      <w:r w:rsidRPr="00C83071">
        <w:rPr>
          <w:rFonts w:eastAsia="Tahoma"/>
          <w:color w:val="auto"/>
          <w:sz w:val="24"/>
          <w:szCs w:val="24"/>
        </w:rPr>
        <w:t xml:space="preserve"> </w:t>
      </w:r>
      <w:r w:rsidRPr="00C83071">
        <w:rPr>
          <w:color w:val="auto"/>
          <w:sz w:val="24"/>
          <w:szCs w:val="24"/>
        </w:rPr>
        <w:t>z</w:t>
      </w:r>
      <w:r w:rsidRPr="00C83071">
        <w:rPr>
          <w:rFonts w:eastAsia="Tahoma"/>
          <w:color w:val="auto"/>
          <w:sz w:val="24"/>
          <w:szCs w:val="24"/>
        </w:rPr>
        <w:t xml:space="preserve"> </w:t>
      </w:r>
      <w:r w:rsidRPr="00C83071">
        <w:rPr>
          <w:color w:val="auto"/>
          <w:sz w:val="24"/>
          <w:szCs w:val="24"/>
        </w:rPr>
        <w:t>dnia</w:t>
      </w:r>
      <w:r w:rsidRPr="00C83071">
        <w:rPr>
          <w:rFonts w:eastAsia="Tahoma"/>
          <w:color w:val="auto"/>
          <w:sz w:val="24"/>
          <w:szCs w:val="24"/>
        </w:rPr>
        <w:t xml:space="preserve"> </w:t>
      </w:r>
      <w:r w:rsidRPr="00C83071">
        <w:rPr>
          <w:color w:val="auto"/>
          <w:sz w:val="24"/>
          <w:szCs w:val="24"/>
        </w:rPr>
        <w:t>29</w:t>
      </w:r>
      <w:r w:rsidRPr="00C83071">
        <w:rPr>
          <w:rFonts w:eastAsia="Tahoma"/>
          <w:color w:val="auto"/>
          <w:sz w:val="24"/>
          <w:szCs w:val="24"/>
        </w:rPr>
        <w:t xml:space="preserve"> </w:t>
      </w:r>
      <w:r w:rsidRPr="00C83071">
        <w:rPr>
          <w:color w:val="auto"/>
          <w:sz w:val="24"/>
          <w:szCs w:val="24"/>
        </w:rPr>
        <w:t>stycznia</w:t>
      </w:r>
      <w:r w:rsidRPr="00C83071">
        <w:rPr>
          <w:rFonts w:eastAsia="Tahoma"/>
          <w:color w:val="auto"/>
          <w:sz w:val="24"/>
          <w:szCs w:val="24"/>
        </w:rPr>
        <w:t xml:space="preserve"> </w:t>
      </w:r>
      <w:r w:rsidRPr="00C83071">
        <w:rPr>
          <w:color w:val="auto"/>
          <w:sz w:val="24"/>
          <w:szCs w:val="24"/>
        </w:rPr>
        <w:t>2004r.</w:t>
      </w:r>
      <w:r w:rsidRPr="00C83071">
        <w:rPr>
          <w:rFonts w:eastAsia="Tahoma"/>
          <w:color w:val="auto"/>
          <w:sz w:val="24"/>
          <w:szCs w:val="24"/>
        </w:rPr>
        <w:t xml:space="preserve"> </w:t>
      </w:r>
      <w:r w:rsidRPr="00C83071">
        <w:rPr>
          <w:color w:val="auto"/>
          <w:sz w:val="24"/>
          <w:szCs w:val="24"/>
        </w:rPr>
        <w:t>Prawo</w:t>
      </w:r>
      <w:r w:rsidRPr="00C83071">
        <w:rPr>
          <w:rFonts w:eastAsia="Tahoma"/>
          <w:color w:val="auto"/>
          <w:sz w:val="24"/>
          <w:szCs w:val="24"/>
        </w:rPr>
        <w:t xml:space="preserve"> </w:t>
      </w:r>
      <w:r w:rsidRPr="00C83071">
        <w:rPr>
          <w:color w:val="auto"/>
          <w:sz w:val="24"/>
          <w:szCs w:val="24"/>
        </w:rPr>
        <w:t>zamówień</w:t>
      </w:r>
      <w:r w:rsidRPr="00C83071">
        <w:rPr>
          <w:rFonts w:eastAsia="Tahoma"/>
          <w:color w:val="auto"/>
          <w:sz w:val="24"/>
          <w:szCs w:val="24"/>
        </w:rPr>
        <w:t xml:space="preserve"> </w:t>
      </w:r>
      <w:r w:rsidRPr="00C83071">
        <w:rPr>
          <w:color w:val="auto"/>
          <w:sz w:val="24"/>
          <w:szCs w:val="24"/>
        </w:rPr>
        <w:t xml:space="preserve">publicznych </w:t>
      </w:r>
      <w:r w:rsidRPr="00C83071">
        <w:rPr>
          <w:sz w:val="24"/>
          <w:szCs w:val="24"/>
          <w:lang w:eastAsia="pl-PL"/>
        </w:rPr>
        <w:t>(</w:t>
      </w:r>
      <w:bookmarkStart w:id="0" w:name="_Hlk3804878"/>
      <w:r w:rsidRPr="00C83071">
        <w:rPr>
          <w:sz w:val="24"/>
          <w:szCs w:val="24"/>
          <w:lang w:eastAsia="pl-PL"/>
        </w:rPr>
        <w:t>Dz. U. z 201</w:t>
      </w:r>
      <w:r w:rsidR="00094F99" w:rsidRPr="00C83071">
        <w:rPr>
          <w:sz w:val="24"/>
          <w:szCs w:val="24"/>
          <w:lang w:eastAsia="pl-PL"/>
        </w:rPr>
        <w:t>9</w:t>
      </w:r>
      <w:r w:rsidRPr="00C83071">
        <w:rPr>
          <w:sz w:val="24"/>
          <w:szCs w:val="24"/>
          <w:lang w:eastAsia="pl-PL"/>
        </w:rPr>
        <w:t xml:space="preserve">r., poz. </w:t>
      </w:r>
      <w:r w:rsidR="00094F99" w:rsidRPr="00C83071">
        <w:rPr>
          <w:sz w:val="24"/>
          <w:szCs w:val="24"/>
          <w:lang w:eastAsia="pl-PL"/>
        </w:rPr>
        <w:t>1843</w:t>
      </w:r>
      <w:r w:rsidRPr="00C83071">
        <w:rPr>
          <w:sz w:val="24"/>
          <w:szCs w:val="24"/>
          <w:lang w:eastAsia="pl-PL"/>
        </w:rPr>
        <w:t xml:space="preserve"> z </w:t>
      </w:r>
      <w:proofErr w:type="spellStart"/>
      <w:r w:rsidRPr="00C83071">
        <w:rPr>
          <w:sz w:val="24"/>
          <w:szCs w:val="24"/>
          <w:lang w:eastAsia="pl-PL"/>
        </w:rPr>
        <w:t>późn</w:t>
      </w:r>
      <w:proofErr w:type="spellEnd"/>
      <w:r w:rsidRPr="00C83071">
        <w:rPr>
          <w:sz w:val="24"/>
          <w:szCs w:val="24"/>
          <w:lang w:eastAsia="pl-PL"/>
        </w:rPr>
        <w:t>. zm.),</w:t>
      </w:r>
      <w:r w:rsidRPr="00C83071">
        <w:rPr>
          <w:rFonts w:eastAsia="Tahoma"/>
          <w:color w:val="auto"/>
          <w:sz w:val="24"/>
          <w:szCs w:val="24"/>
        </w:rPr>
        <w:t xml:space="preserve"> </w:t>
      </w:r>
      <w:r w:rsidRPr="00C83071">
        <w:rPr>
          <w:color w:val="auto"/>
          <w:sz w:val="24"/>
          <w:szCs w:val="24"/>
        </w:rPr>
        <w:t>zgodnie</w:t>
      </w:r>
      <w:r w:rsidRPr="00C83071">
        <w:rPr>
          <w:rFonts w:eastAsia="Tahoma"/>
          <w:color w:val="auto"/>
          <w:sz w:val="24"/>
          <w:szCs w:val="24"/>
        </w:rPr>
        <w:t xml:space="preserve"> </w:t>
      </w:r>
      <w:r w:rsidRPr="00C83071">
        <w:rPr>
          <w:color w:val="auto"/>
          <w:sz w:val="24"/>
          <w:szCs w:val="24"/>
        </w:rPr>
        <w:t>z</w:t>
      </w:r>
      <w:r w:rsidRPr="00C83071">
        <w:rPr>
          <w:rFonts w:eastAsia="Tahoma"/>
          <w:color w:val="auto"/>
          <w:sz w:val="24"/>
          <w:szCs w:val="24"/>
        </w:rPr>
        <w:t xml:space="preserve"> </w:t>
      </w:r>
      <w:r w:rsidRPr="00C83071">
        <w:rPr>
          <w:color w:val="auto"/>
          <w:sz w:val="24"/>
          <w:szCs w:val="24"/>
        </w:rPr>
        <w:t>art.</w:t>
      </w:r>
      <w:r w:rsidRPr="00C83071">
        <w:rPr>
          <w:rFonts w:eastAsia="Tahoma"/>
          <w:color w:val="auto"/>
          <w:sz w:val="24"/>
          <w:szCs w:val="24"/>
        </w:rPr>
        <w:t xml:space="preserve"> </w:t>
      </w:r>
      <w:r w:rsidRPr="00C83071">
        <w:rPr>
          <w:color w:val="auto"/>
          <w:sz w:val="24"/>
          <w:szCs w:val="24"/>
        </w:rPr>
        <w:t>4</w:t>
      </w:r>
      <w:r w:rsidRPr="00C83071">
        <w:rPr>
          <w:rFonts w:eastAsia="Tahoma"/>
          <w:color w:val="auto"/>
          <w:sz w:val="24"/>
          <w:szCs w:val="24"/>
        </w:rPr>
        <w:t xml:space="preserve"> </w:t>
      </w:r>
      <w:r w:rsidRPr="00C83071">
        <w:rPr>
          <w:color w:val="auto"/>
          <w:sz w:val="24"/>
          <w:szCs w:val="24"/>
        </w:rPr>
        <w:t>pkt.</w:t>
      </w:r>
      <w:r w:rsidRPr="00C83071">
        <w:rPr>
          <w:rFonts w:eastAsia="Tahoma"/>
          <w:color w:val="auto"/>
          <w:sz w:val="24"/>
          <w:szCs w:val="24"/>
        </w:rPr>
        <w:t xml:space="preserve"> </w:t>
      </w:r>
      <w:r w:rsidRPr="00C83071">
        <w:rPr>
          <w:color w:val="auto"/>
          <w:sz w:val="24"/>
          <w:szCs w:val="24"/>
        </w:rPr>
        <w:t>8</w:t>
      </w:r>
      <w:r w:rsidR="00A77F78" w:rsidRPr="00C83071">
        <w:rPr>
          <w:color w:val="auto"/>
          <w:sz w:val="24"/>
          <w:szCs w:val="24"/>
        </w:rPr>
        <w:t xml:space="preserve"> tej ustawy</w:t>
      </w:r>
      <w:r w:rsidRPr="00C83071">
        <w:rPr>
          <w:color w:val="auto"/>
          <w:sz w:val="24"/>
          <w:szCs w:val="24"/>
        </w:rPr>
        <w:t>.</w:t>
      </w:r>
      <w:bookmarkEnd w:id="0"/>
    </w:p>
    <w:p w14:paraId="2A75FA2E" w14:textId="77777777" w:rsidR="00411346" w:rsidRPr="00C83071" w:rsidRDefault="00411346" w:rsidP="00C83071">
      <w:pPr>
        <w:pStyle w:val="Nagwek3"/>
        <w:spacing w:before="0" w:after="0"/>
        <w:jc w:val="center"/>
        <w:rPr>
          <w:rFonts w:ascii="Times New Roman" w:hAnsi="Times New Roman" w:cs="Times New Roman"/>
          <w:b w:val="0"/>
          <w:bCs w:val="0"/>
          <w:sz w:val="24"/>
          <w:szCs w:val="24"/>
        </w:rPr>
      </w:pPr>
      <w:r w:rsidRPr="00C83071">
        <w:rPr>
          <w:rFonts w:ascii="Times New Roman" w:hAnsi="Times New Roman" w:cs="Times New Roman"/>
          <w:b w:val="0"/>
          <w:bCs w:val="0"/>
          <w:sz w:val="24"/>
          <w:szCs w:val="24"/>
        </w:rPr>
        <w:t>§ 1</w:t>
      </w:r>
    </w:p>
    <w:p w14:paraId="0B0B8B62" w14:textId="4F655DC3" w:rsidR="0050192F" w:rsidRPr="00C83071" w:rsidRDefault="0050192F" w:rsidP="00C83071">
      <w:pPr>
        <w:pStyle w:val="Nagwek3"/>
        <w:spacing w:before="0" w:after="0"/>
        <w:jc w:val="center"/>
        <w:rPr>
          <w:rFonts w:ascii="Times New Roman" w:hAnsi="Times New Roman" w:cs="Times New Roman"/>
          <w:b w:val="0"/>
          <w:bCs w:val="0"/>
          <w:sz w:val="24"/>
          <w:szCs w:val="24"/>
        </w:rPr>
      </w:pPr>
      <w:r w:rsidRPr="00C83071">
        <w:rPr>
          <w:rFonts w:ascii="Times New Roman" w:hAnsi="Times New Roman" w:cs="Times New Roman"/>
          <w:b w:val="0"/>
          <w:bCs w:val="0"/>
          <w:sz w:val="24"/>
          <w:szCs w:val="24"/>
        </w:rPr>
        <w:t>Przedmiot umowy</w:t>
      </w:r>
    </w:p>
    <w:p w14:paraId="54EEEBD1" w14:textId="77777777" w:rsidR="008B521F" w:rsidRPr="00C83071" w:rsidRDefault="0050192F" w:rsidP="00C83071">
      <w:pPr>
        <w:numPr>
          <w:ilvl w:val="0"/>
          <w:numId w:val="50"/>
        </w:numPr>
        <w:rPr>
          <w:sz w:val="24"/>
          <w:szCs w:val="24"/>
        </w:rPr>
      </w:pPr>
      <w:r w:rsidRPr="00C83071">
        <w:rPr>
          <w:sz w:val="24"/>
          <w:szCs w:val="24"/>
        </w:rPr>
        <w:t xml:space="preserve">1. </w:t>
      </w:r>
      <w:r w:rsidR="00411346" w:rsidRPr="00C83071">
        <w:rPr>
          <w:sz w:val="24"/>
          <w:szCs w:val="24"/>
        </w:rPr>
        <w:t>Zamawiający zleca, a Wykonawca przyjmuje do wykonania</w:t>
      </w:r>
      <w:r w:rsidR="004742A3" w:rsidRPr="00C83071">
        <w:rPr>
          <w:sz w:val="24"/>
          <w:szCs w:val="24"/>
        </w:rPr>
        <w:t xml:space="preserve"> roboty remontowo-budowlane </w:t>
      </w:r>
      <w:r w:rsidR="008B521F" w:rsidRPr="00C83071">
        <w:rPr>
          <w:sz w:val="24"/>
          <w:szCs w:val="24"/>
        </w:rPr>
        <w:t xml:space="preserve">w zakresie   wymiany posadzek w korytarzach na parterze i </w:t>
      </w:r>
      <w:proofErr w:type="spellStart"/>
      <w:r w:rsidR="008B521F" w:rsidRPr="00C83071">
        <w:rPr>
          <w:sz w:val="24"/>
          <w:szCs w:val="24"/>
        </w:rPr>
        <w:t>I</w:t>
      </w:r>
      <w:proofErr w:type="spellEnd"/>
      <w:r w:rsidR="008B521F" w:rsidRPr="00C83071">
        <w:rPr>
          <w:sz w:val="24"/>
          <w:szCs w:val="24"/>
        </w:rPr>
        <w:t xml:space="preserve"> piętrze  oraz okładzin schodów, w budynku Miejskiego Ośrodka Pomocy Rodzinie w Białymstoku</w:t>
      </w:r>
      <w:r w:rsidR="00A77F78" w:rsidRPr="00C83071">
        <w:rPr>
          <w:sz w:val="24"/>
          <w:szCs w:val="24"/>
        </w:rPr>
        <w:t xml:space="preserve">, położonym w Białymstoku </w:t>
      </w:r>
      <w:r w:rsidR="008B521F" w:rsidRPr="00C83071">
        <w:rPr>
          <w:sz w:val="24"/>
          <w:szCs w:val="24"/>
        </w:rPr>
        <w:t>przy ul. Włókienniczej 7, na działce o nr ew. gr. 16/8 (obręb 11- Śródmieście)</w:t>
      </w:r>
      <w:r w:rsidR="008B521F" w:rsidRPr="00C83071">
        <w:rPr>
          <w:color w:val="auto"/>
          <w:sz w:val="24"/>
          <w:szCs w:val="24"/>
        </w:rPr>
        <w:t xml:space="preserve">, wpisanym do rejestru zabytków województwa podlaskiego,  zwane dalej „robotami budowlanymi” lub „robotami”, </w:t>
      </w:r>
      <w:r w:rsidR="008B521F" w:rsidRPr="00C83071">
        <w:rPr>
          <w:sz w:val="24"/>
          <w:szCs w:val="24"/>
        </w:rPr>
        <w:t xml:space="preserve"> zgodnie z:</w:t>
      </w:r>
    </w:p>
    <w:p w14:paraId="6CD99A1F" w14:textId="5FFFDFE2" w:rsidR="008B521F" w:rsidRPr="00C83071" w:rsidRDefault="008B521F" w:rsidP="00C83071">
      <w:pPr>
        <w:numPr>
          <w:ilvl w:val="1"/>
          <w:numId w:val="50"/>
        </w:numPr>
        <w:rPr>
          <w:sz w:val="24"/>
          <w:szCs w:val="24"/>
        </w:rPr>
      </w:pPr>
      <w:r w:rsidRPr="00C83071">
        <w:rPr>
          <w:sz w:val="24"/>
          <w:szCs w:val="24"/>
        </w:rPr>
        <w:t>projektem budowlanym, stanowiącym załącznik nr 1 do niniejszej umowy,</w:t>
      </w:r>
    </w:p>
    <w:p w14:paraId="72FA985C" w14:textId="089680E2" w:rsidR="008B521F" w:rsidRPr="00C83071" w:rsidRDefault="008B521F" w:rsidP="00C83071">
      <w:pPr>
        <w:numPr>
          <w:ilvl w:val="1"/>
          <w:numId w:val="50"/>
        </w:numPr>
        <w:rPr>
          <w:sz w:val="24"/>
          <w:szCs w:val="24"/>
        </w:rPr>
      </w:pPr>
      <w:r w:rsidRPr="00C83071">
        <w:rPr>
          <w:sz w:val="24"/>
          <w:szCs w:val="24"/>
        </w:rPr>
        <w:t xml:space="preserve">specyfikacją techniczną wykonania i odbioru robót, stanowiącą załącznik nr 2 do niniejszej umowy, </w:t>
      </w:r>
    </w:p>
    <w:p w14:paraId="12B4006E" w14:textId="10DB15DA" w:rsidR="008B521F" w:rsidRPr="00C83071" w:rsidRDefault="008B521F" w:rsidP="00C83071">
      <w:pPr>
        <w:numPr>
          <w:ilvl w:val="1"/>
          <w:numId w:val="50"/>
        </w:numPr>
        <w:rPr>
          <w:sz w:val="24"/>
          <w:szCs w:val="24"/>
        </w:rPr>
      </w:pPr>
      <w:r w:rsidRPr="00C83071">
        <w:rPr>
          <w:sz w:val="24"/>
          <w:szCs w:val="24"/>
        </w:rPr>
        <w:t xml:space="preserve">przedmiarem  robót, stanowiącym załącznik nr 3 do niniejszej umowy, </w:t>
      </w:r>
    </w:p>
    <w:p w14:paraId="1E812AF1" w14:textId="3FE20511" w:rsidR="008B521F" w:rsidRPr="00C83071" w:rsidRDefault="008B521F" w:rsidP="00C83071">
      <w:pPr>
        <w:numPr>
          <w:ilvl w:val="1"/>
          <w:numId w:val="50"/>
        </w:numPr>
        <w:rPr>
          <w:sz w:val="24"/>
          <w:szCs w:val="24"/>
        </w:rPr>
      </w:pPr>
      <w:r w:rsidRPr="00C83071">
        <w:rPr>
          <w:sz w:val="24"/>
          <w:szCs w:val="24"/>
        </w:rPr>
        <w:t>ofertą Wykonawcy, stanowiącą załącznik nr 4 do niniejszej umowy,</w:t>
      </w:r>
    </w:p>
    <w:p w14:paraId="5C59351E" w14:textId="77777777" w:rsidR="008B521F" w:rsidRPr="00C83071" w:rsidRDefault="001A39A0" w:rsidP="00C83071">
      <w:pPr>
        <w:numPr>
          <w:ilvl w:val="0"/>
          <w:numId w:val="50"/>
        </w:numPr>
        <w:rPr>
          <w:color w:val="auto"/>
          <w:sz w:val="24"/>
          <w:szCs w:val="24"/>
        </w:rPr>
      </w:pPr>
      <w:r w:rsidRPr="00C83071">
        <w:rPr>
          <w:color w:val="auto"/>
          <w:sz w:val="24"/>
          <w:szCs w:val="24"/>
        </w:rPr>
        <w:t>zwane dalej „robotami budowlanymi” lub „robotami”</w:t>
      </w:r>
      <w:r w:rsidR="008B521F" w:rsidRPr="00C83071">
        <w:rPr>
          <w:color w:val="auto"/>
          <w:sz w:val="24"/>
          <w:szCs w:val="24"/>
        </w:rPr>
        <w:t>.</w:t>
      </w:r>
    </w:p>
    <w:p w14:paraId="6557AA5F" w14:textId="77777777" w:rsidR="008B521F" w:rsidRPr="00C83071" w:rsidRDefault="008B521F" w:rsidP="00C83071">
      <w:pPr>
        <w:rPr>
          <w:color w:val="auto"/>
          <w:sz w:val="24"/>
          <w:szCs w:val="24"/>
        </w:rPr>
      </w:pPr>
    </w:p>
    <w:p w14:paraId="6F2FDC9E" w14:textId="5CE931D8" w:rsidR="00411346" w:rsidRPr="00C83071" w:rsidRDefault="00411346" w:rsidP="00C83071">
      <w:pPr>
        <w:numPr>
          <w:ilvl w:val="0"/>
          <w:numId w:val="50"/>
        </w:numPr>
        <w:rPr>
          <w:sz w:val="24"/>
          <w:szCs w:val="24"/>
        </w:rPr>
      </w:pPr>
      <w:r w:rsidRPr="00C83071">
        <w:rPr>
          <w:sz w:val="24"/>
          <w:szCs w:val="24"/>
        </w:rPr>
        <w:t>Wykonawca oświadcza, że zapoznał się z zakresem prac, terenem wykonywania robót, dokumentacją projektową i uznaje je za wystarczającą podstawę do wykonania przedmiotu umowy.</w:t>
      </w:r>
    </w:p>
    <w:p w14:paraId="1A2F9F00" w14:textId="77777777" w:rsidR="00411346" w:rsidRPr="00C83071" w:rsidRDefault="00411346" w:rsidP="00C83071">
      <w:pPr>
        <w:rPr>
          <w:sz w:val="24"/>
          <w:szCs w:val="24"/>
        </w:rPr>
      </w:pPr>
    </w:p>
    <w:p w14:paraId="2FF37162" w14:textId="792A0F0C" w:rsidR="00411346" w:rsidRPr="00C83071" w:rsidRDefault="00411346" w:rsidP="00C83071">
      <w:pPr>
        <w:numPr>
          <w:ilvl w:val="0"/>
          <w:numId w:val="50"/>
        </w:numPr>
        <w:rPr>
          <w:sz w:val="24"/>
          <w:szCs w:val="24"/>
        </w:rPr>
      </w:pPr>
      <w:r w:rsidRPr="00C83071">
        <w:rPr>
          <w:sz w:val="24"/>
          <w:szCs w:val="24"/>
        </w:rPr>
        <w:t xml:space="preserve">Wykonawca zobowiązuje się wykonać przedmiot umowy zgodnie z obowiązującymi w Rzeczypospolitej Polskiej przepisami prawa, normami, zasadami wiedzy technicznej i sztuki budowlanej, z materiałów nowych, zakupionych na własny koszt, </w:t>
      </w:r>
      <w:r w:rsidRPr="00C83071">
        <w:rPr>
          <w:bCs/>
          <w:sz w:val="24"/>
          <w:szCs w:val="24"/>
        </w:rPr>
        <w:t>odpowiadających wymogom Ustawy z dnia 16.04.2004r. o wyrobach budowlanych (Dz. U. z 20</w:t>
      </w:r>
      <w:r w:rsidR="009F4AD7" w:rsidRPr="00C83071">
        <w:rPr>
          <w:bCs/>
          <w:sz w:val="24"/>
          <w:szCs w:val="24"/>
        </w:rPr>
        <w:t>20</w:t>
      </w:r>
      <w:r w:rsidRPr="00C83071">
        <w:rPr>
          <w:bCs/>
          <w:sz w:val="24"/>
          <w:szCs w:val="24"/>
        </w:rPr>
        <w:t>r.</w:t>
      </w:r>
      <w:r w:rsidR="00C71224" w:rsidRPr="00C83071">
        <w:rPr>
          <w:bCs/>
          <w:sz w:val="24"/>
          <w:szCs w:val="24"/>
        </w:rPr>
        <w:t xml:space="preserve"> </w:t>
      </w:r>
      <w:r w:rsidRPr="00C83071">
        <w:rPr>
          <w:bCs/>
          <w:sz w:val="24"/>
          <w:szCs w:val="24"/>
        </w:rPr>
        <w:t>poz.</w:t>
      </w:r>
      <w:r w:rsidR="00212A18" w:rsidRPr="00C83071">
        <w:rPr>
          <w:bCs/>
          <w:sz w:val="24"/>
          <w:szCs w:val="24"/>
        </w:rPr>
        <w:t xml:space="preserve"> </w:t>
      </w:r>
      <w:r w:rsidR="00AA5314" w:rsidRPr="00C83071">
        <w:rPr>
          <w:bCs/>
          <w:sz w:val="24"/>
          <w:szCs w:val="24"/>
        </w:rPr>
        <w:t>215</w:t>
      </w:r>
      <w:r w:rsidR="001266AD" w:rsidRPr="00C83071">
        <w:rPr>
          <w:bCs/>
          <w:sz w:val="24"/>
          <w:szCs w:val="24"/>
        </w:rPr>
        <w:t xml:space="preserve"> z </w:t>
      </w:r>
      <w:proofErr w:type="spellStart"/>
      <w:r w:rsidR="001266AD" w:rsidRPr="00C83071">
        <w:rPr>
          <w:bCs/>
          <w:sz w:val="24"/>
          <w:szCs w:val="24"/>
        </w:rPr>
        <w:t>późn</w:t>
      </w:r>
      <w:proofErr w:type="spellEnd"/>
      <w:r w:rsidR="001266AD" w:rsidRPr="00C83071">
        <w:rPr>
          <w:bCs/>
          <w:sz w:val="24"/>
          <w:szCs w:val="24"/>
        </w:rPr>
        <w:t>. zm.</w:t>
      </w:r>
      <w:r w:rsidRPr="00C83071">
        <w:rPr>
          <w:bCs/>
          <w:sz w:val="24"/>
          <w:szCs w:val="24"/>
        </w:rPr>
        <w:t>)</w:t>
      </w:r>
      <w:r w:rsidRPr="00C83071">
        <w:rPr>
          <w:sz w:val="24"/>
          <w:szCs w:val="24"/>
        </w:rPr>
        <w:t xml:space="preserve">. Wykonawca przedłoży Zamawiającemu, </w:t>
      </w:r>
      <w:r w:rsidRPr="00C83071">
        <w:rPr>
          <w:sz w:val="24"/>
          <w:szCs w:val="24"/>
        </w:rPr>
        <w:lastRenderedPageBreak/>
        <w:t xml:space="preserve">najpóźniej w dniu odbioru końcowego robót, dokumenty potwierdzające, że użyte materiały są zgodne z obowiązującymi normami oraz przepisami o ocenie zgodności, z uwzględnieniem § 3 ust. </w:t>
      </w:r>
      <w:r w:rsidR="00434644" w:rsidRPr="00C83071">
        <w:rPr>
          <w:sz w:val="24"/>
          <w:szCs w:val="24"/>
        </w:rPr>
        <w:t>5</w:t>
      </w:r>
      <w:r w:rsidR="00357E21" w:rsidRPr="00C83071">
        <w:rPr>
          <w:sz w:val="24"/>
          <w:szCs w:val="24"/>
        </w:rPr>
        <w:t>.</w:t>
      </w:r>
    </w:p>
    <w:p w14:paraId="295180CA" w14:textId="77777777" w:rsidR="00425670" w:rsidRPr="00C83071" w:rsidRDefault="00425670" w:rsidP="00C83071">
      <w:pPr>
        <w:rPr>
          <w:sz w:val="24"/>
          <w:szCs w:val="24"/>
        </w:rPr>
      </w:pPr>
    </w:p>
    <w:p w14:paraId="36C68419" w14:textId="5D90288F" w:rsidR="00425670" w:rsidRPr="00C83071" w:rsidRDefault="00425670" w:rsidP="00C83071">
      <w:pPr>
        <w:numPr>
          <w:ilvl w:val="0"/>
          <w:numId w:val="50"/>
        </w:numPr>
        <w:autoSpaceDE w:val="0"/>
        <w:autoSpaceDN w:val="0"/>
        <w:adjustRightInd w:val="0"/>
        <w:rPr>
          <w:sz w:val="24"/>
          <w:szCs w:val="24"/>
        </w:rPr>
      </w:pPr>
      <w:r w:rsidRPr="00C83071">
        <w:rPr>
          <w:sz w:val="24"/>
          <w:szCs w:val="24"/>
        </w:rPr>
        <w:t>Strony przewidują, że w sytuacji, w której będzie to niezbędne do prawidłowego wykonania przedmiotu umowy, mogą być wykonane roboty dodatkowe, to jest prace, które nie występują w dokumentacji projektowej. Roboty dodatkowe mogą być wykonane wyłącznie po zawarciu aneksu do umowy, którego integralną częścią będzie protokół konieczności. Roboty dodatkowe będą rozliczane zgodnie z zapisem § 7 ust. 25.</w:t>
      </w:r>
      <w:r w:rsidR="00351916" w:rsidRPr="00C83071">
        <w:rPr>
          <w:sz w:val="24"/>
          <w:szCs w:val="24"/>
        </w:rPr>
        <w:t xml:space="preserve"> </w:t>
      </w:r>
    </w:p>
    <w:p w14:paraId="78C68E31" w14:textId="7E70D0AF" w:rsidR="00425670" w:rsidRPr="00C83071" w:rsidRDefault="00425670" w:rsidP="00C83071">
      <w:pPr>
        <w:numPr>
          <w:ilvl w:val="0"/>
          <w:numId w:val="50"/>
        </w:numPr>
        <w:autoSpaceDE w:val="0"/>
        <w:autoSpaceDN w:val="0"/>
        <w:adjustRightInd w:val="0"/>
        <w:rPr>
          <w:sz w:val="24"/>
          <w:szCs w:val="24"/>
        </w:rPr>
      </w:pPr>
      <w:r w:rsidRPr="00C83071">
        <w:rPr>
          <w:sz w:val="24"/>
          <w:szCs w:val="24"/>
        </w:rPr>
        <w:t>Strony przewidują, że w sytuacji, w której wykonanie niektórych prac wskazanych w dokumentacji projektowej okaże się zbędne do prawidłowego wykonania przedmiotu umowy, prace te mogą być zaniechane – w przypadku zaistnienia powyższej sytuacji, każdorazowo niezbędna jest zgoda Zamawiającego wyrażona w formie pisemnej.</w:t>
      </w:r>
    </w:p>
    <w:p w14:paraId="7449E934" w14:textId="77777777" w:rsidR="00425670" w:rsidRPr="00C83071" w:rsidRDefault="00425670" w:rsidP="00C83071">
      <w:pPr>
        <w:autoSpaceDE w:val="0"/>
        <w:autoSpaceDN w:val="0"/>
        <w:adjustRightInd w:val="0"/>
        <w:rPr>
          <w:sz w:val="24"/>
          <w:szCs w:val="24"/>
        </w:rPr>
      </w:pPr>
    </w:p>
    <w:p w14:paraId="52847663" w14:textId="4902C881" w:rsidR="00425670" w:rsidRPr="00C83071" w:rsidRDefault="00425670" w:rsidP="00C83071">
      <w:pPr>
        <w:numPr>
          <w:ilvl w:val="0"/>
          <w:numId w:val="50"/>
        </w:numPr>
        <w:autoSpaceDE w:val="0"/>
        <w:autoSpaceDN w:val="0"/>
        <w:adjustRightInd w:val="0"/>
        <w:rPr>
          <w:sz w:val="24"/>
          <w:szCs w:val="24"/>
        </w:rPr>
      </w:pPr>
      <w:r w:rsidRPr="00C83071">
        <w:rPr>
          <w:sz w:val="24"/>
          <w:szCs w:val="24"/>
        </w:rPr>
        <w:t>Bez uprzedniej zgody Zamawiającego mogą być wykonane jedynie prace niezbędne ze względu na bezpieczeństwo lub konieczność zapobieżenia awarii.</w:t>
      </w:r>
    </w:p>
    <w:p w14:paraId="3EBE8F9A" w14:textId="77777777" w:rsidR="00411346" w:rsidRPr="00C83071" w:rsidRDefault="00411346" w:rsidP="00C83071">
      <w:pPr>
        <w:rPr>
          <w:sz w:val="24"/>
          <w:szCs w:val="24"/>
        </w:rPr>
      </w:pPr>
    </w:p>
    <w:p w14:paraId="2F97E668" w14:textId="0AD2CB51" w:rsidR="00411346" w:rsidRPr="00C83071" w:rsidRDefault="00411346" w:rsidP="00C83071">
      <w:pPr>
        <w:pStyle w:val="Tekstpodstawowy"/>
        <w:numPr>
          <w:ilvl w:val="0"/>
          <w:numId w:val="50"/>
        </w:numPr>
        <w:rPr>
          <w:rFonts w:ascii="Times New Roman" w:hAnsi="Times New Roman" w:cs="Times New Roman"/>
          <w:szCs w:val="24"/>
        </w:rPr>
      </w:pPr>
      <w:r w:rsidRPr="00C83071">
        <w:rPr>
          <w:rFonts w:ascii="Times New Roman" w:hAnsi="Times New Roman" w:cs="Times New Roman"/>
          <w:szCs w:val="24"/>
        </w:rPr>
        <w:t>Przedmiot niniejszej umowy zostanie oddany Zamawiającemu w stanie nadającym się bezpośrednio do użytkowania po dokonaniu wszystkich odbiorów technicznych w obecności Zamawiającego.</w:t>
      </w:r>
    </w:p>
    <w:p w14:paraId="716EE6FD" w14:textId="77777777" w:rsidR="00411346" w:rsidRPr="00C83071" w:rsidRDefault="00411346" w:rsidP="00C83071">
      <w:pPr>
        <w:pStyle w:val="Tekstpodstawowy"/>
        <w:rPr>
          <w:rFonts w:ascii="Times New Roman" w:hAnsi="Times New Roman" w:cs="Times New Roman"/>
          <w:b/>
          <w:szCs w:val="24"/>
        </w:rPr>
      </w:pPr>
    </w:p>
    <w:p w14:paraId="46A0757D" w14:textId="53CE9CB8" w:rsidR="00411346" w:rsidRPr="00C83071" w:rsidRDefault="00411346" w:rsidP="00C83071">
      <w:pPr>
        <w:pStyle w:val="Tekstpodstawowy"/>
        <w:numPr>
          <w:ilvl w:val="0"/>
          <w:numId w:val="50"/>
        </w:numPr>
        <w:rPr>
          <w:rFonts w:ascii="Times New Roman" w:hAnsi="Times New Roman" w:cs="Times New Roman"/>
          <w:szCs w:val="24"/>
        </w:rPr>
      </w:pPr>
      <w:r w:rsidRPr="00C83071">
        <w:rPr>
          <w:rFonts w:ascii="Times New Roman" w:hAnsi="Times New Roman" w:cs="Times New Roman"/>
          <w:szCs w:val="24"/>
        </w:rPr>
        <w:t>Wykonawca oświadcza, że zapoznał się ze wszystkimi warunkami, które są niezbędne do wykonania przez niego przedmiotu umowy, bez konieczności ponoszenia przez Zamawiającego jakichkolwiek dodatkowych kosztów.</w:t>
      </w:r>
    </w:p>
    <w:p w14:paraId="14C826BD" w14:textId="77777777" w:rsidR="00351916" w:rsidRPr="00C83071" w:rsidRDefault="00351916" w:rsidP="00C83071">
      <w:pPr>
        <w:pStyle w:val="Tekstpodstawowy"/>
        <w:rPr>
          <w:rFonts w:ascii="Times New Roman" w:hAnsi="Times New Roman" w:cs="Times New Roman"/>
          <w:szCs w:val="24"/>
        </w:rPr>
      </w:pPr>
    </w:p>
    <w:p w14:paraId="5D82CA78" w14:textId="385F24D2" w:rsidR="00351916" w:rsidRPr="00C83071" w:rsidRDefault="00351916" w:rsidP="00C83071">
      <w:pPr>
        <w:numPr>
          <w:ilvl w:val="0"/>
          <w:numId w:val="50"/>
        </w:numPr>
        <w:rPr>
          <w:sz w:val="24"/>
          <w:szCs w:val="24"/>
        </w:rPr>
      </w:pPr>
      <w:r w:rsidRPr="00C83071">
        <w:rPr>
          <w:sz w:val="24"/>
          <w:szCs w:val="24"/>
        </w:rPr>
        <w:t xml:space="preserve">W przypadku rozbieżności w </w:t>
      </w:r>
      <w:r w:rsidR="00A77F78" w:rsidRPr="00C83071">
        <w:rPr>
          <w:sz w:val="24"/>
          <w:szCs w:val="24"/>
        </w:rPr>
        <w:t>postanowieniach</w:t>
      </w:r>
      <w:r w:rsidRPr="00C83071">
        <w:rPr>
          <w:sz w:val="24"/>
          <w:szCs w:val="24"/>
        </w:rPr>
        <w:t xml:space="preserve"> poszczególnych dokumentów, o których mowa w ust. 1, w stosunku do treści umowy w odniesieniu do tej samej kwestii, pierwszeństwo mają postanowienia zawarte w niniejszej umowie, a następnie w dokumencie wymienionym w kolejności wymienionej w ust. 1. Strony zgodnie postanawiają, iż  dokumenty, o których mowa w ust. 1, oraz umowa stanowią dokumenty wzajemnie się uzupełniające i wyjaśniające, co oznacza, że w przypadku stwierdzenia jakichkolwiek rozbieżności lub wieloznaczności w ich postanowieniach Wykonawca nie będzie uprawniony do ograniczania przedmiotu umowy, ani zakresu należytej staranności. </w:t>
      </w:r>
    </w:p>
    <w:p w14:paraId="7D9E4511" w14:textId="77777777" w:rsidR="002D6B91" w:rsidRPr="00C83071" w:rsidRDefault="002D6B91" w:rsidP="00C83071">
      <w:pPr>
        <w:pStyle w:val="Nagwek3"/>
        <w:spacing w:before="0" w:after="0"/>
        <w:jc w:val="center"/>
        <w:rPr>
          <w:rFonts w:ascii="Times New Roman" w:hAnsi="Times New Roman" w:cs="Times New Roman"/>
          <w:b w:val="0"/>
          <w:bCs w:val="0"/>
          <w:sz w:val="24"/>
          <w:szCs w:val="24"/>
        </w:rPr>
      </w:pPr>
    </w:p>
    <w:p w14:paraId="3BCC9776" w14:textId="77777777" w:rsidR="00411346" w:rsidRPr="00C83071" w:rsidRDefault="00411346" w:rsidP="00C83071">
      <w:pPr>
        <w:pStyle w:val="Nagwek3"/>
        <w:spacing w:before="0" w:after="0"/>
        <w:jc w:val="center"/>
        <w:rPr>
          <w:rFonts w:ascii="Times New Roman" w:hAnsi="Times New Roman" w:cs="Times New Roman"/>
          <w:b w:val="0"/>
          <w:bCs w:val="0"/>
          <w:sz w:val="24"/>
          <w:szCs w:val="24"/>
        </w:rPr>
      </w:pPr>
      <w:r w:rsidRPr="00C83071">
        <w:rPr>
          <w:rFonts w:ascii="Times New Roman" w:hAnsi="Times New Roman" w:cs="Times New Roman"/>
          <w:b w:val="0"/>
          <w:bCs w:val="0"/>
          <w:sz w:val="24"/>
          <w:szCs w:val="24"/>
        </w:rPr>
        <w:t>§ 2</w:t>
      </w:r>
    </w:p>
    <w:p w14:paraId="32DB4E21" w14:textId="77777777" w:rsidR="0050192F" w:rsidRPr="00C83071" w:rsidRDefault="0050192F" w:rsidP="00C83071">
      <w:pPr>
        <w:pStyle w:val="Nagwek3"/>
        <w:spacing w:before="0" w:after="0"/>
        <w:jc w:val="center"/>
        <w:rPr>
          <w:rFonts w:ascii="Times New Roman" w:hAnsi="Times New Roman" w:cs="Times New Roman"/>
          <w:b w:val="0"/>
          <w:bCs w:val="0"/>
          <w:sz w:val="24"/>
          <w:szCs w:val="24"/>
        </w:rPr>
      </w:pPr>
      <w:r w:rsidRPr="00C83071">
        <w:rPr>
          <w:rFonts w:ascii="Times New Roman" w:hAnsi="Times New Roman" w:cs="Times New Roman"/>
          <w:b w:val="0"/>
          <w:bCs w:val="0"/>
          <w:sz w:val="24"/>
          <w:szCs w:val="24"/>
        </w:rPr>
        <w:t>Termin wykonania umowy i odbiory</w:t>
      </w:r>
    </w:p>
    <w:p w14:paraId="22510DAC" w14:textId="77777777" w:rsidR="00411346" w:rsidRPr="00C83071" w:rsidRDefault="00411346" w:rsidP="00C83071">
      <w:pPr>
        <w:pStyle w:val="Listapunktowana3"/>
        <w:ind w:left="0" w:firstLine="0"/>
        <w:rPr>
          <w:sz w:val="24"/>
          <w:szCs w:val="24"/>
        </w:rPr>
      </w:pPr>
      <w:r w:rsidRPr="00C83071">
        <w:rPr>
          <w:sz w:val="24"/>
          <w:szCs w:val="24"/>
        </w:rPr>
        <w:t xml:space="preserve">1. Wykonawca zobowiązuje się rozpocząć roboty budowlane stanowiące przedmiot umowy </w:t>
      </w:r>
      <w:r w:rsidR="00C8662C" w:rsidRPr="00C83071">
        <w:rPr>
          <w:sz w:val="24"/>
          <w:szCs w:val="24"/>
        </w:rPr>
        <w:t xml:space="preserve">niezwłocznie po podpisaniu umowy, nie później jednak niż w terminie </w:t>
      </w:r>
      <w:r w:rsidR="00F42948" w:rsidRPr="00C83071">
        <w:rPr>
          <w:sz w:val="24"/>
          <w:szCs w:val="24"/>
        </w:rPr>
        <w:t>2</w:t>
      </w:r>
      <w:r w:rsidR="00C8662C" w:rsidRPr="00C83071">
        <w:rPr>
          <w:sz w:val="24"/>
          <w:szCs w:val="24"/>
        </w:rPr>
        <w:t xml:space="preserve"> dni od daty przekazania terenu wykonywania robót</w:t>
      </w:r>
      <w:r w:rsidRPr="00C83071">
        <w:rPr>
          <w:sz w:val="24"/>
          <w:szCs w:val="24"/>
        </w:rPr>
        <w:t xml:space="preserve"> oraz zakończyć wykonanie całości przedmiotu umowy, w terminie </w:t>
      </w:r>
      <w:r w:rsidRPr="00C83071">
        <w:rPr>
          <w:b/>
          <w:sz w:val="24"/>
          <w:szCs w:val="24"/>
        </w:rPr>
        <w:t xml:space="preserve">do dnia </w:t>
      </w:r>
      <w:r w:rsidR="00AA5314" w:rsidRPr="00C83071">
        <w:rPr>
          <w:b/>
          <w:sz w:val="24"/>
          <w:szCs w:val="24"/>
        </w:rPr>
        <w:t>28</w:t>
      </w:r>
      <w:r w:rsidR="00EC3585" w:rsidRPr="00C83071">
        <w:rPr>
          <w:b/>
          <w:sz w:val="24"/>
          <w:szCs w:val="24"/>
        </w:rPr>
        <w:t xml:space="preserve"> </w:t>
      </w:r>
      <w:r w:rsidR="00AA5314" w:rsidRPr="00C83071">
        <w:rPr>
          <w:b/>
          <w:sz w:val="24"/>
          <w:szCs w:val="24"/>
        </w:rPr>
        <w:t>grudnia</w:t>
      </w:r>
      <w:r w:rsidR="00A629D3" w:rsidRPr="00C83071">
        <w:rPr>
          <w:b/>
          <w:sz w:val="24"/>
          <w:szCs w:val="24"/>
        </w:rPr>
        <w:t xml:space="preserve"> </w:t>
      </w:r>
      <w:r w:rsidRPr="00C83071">
        <w:rPr>
          <w:b/>
          <w:sz w:val="24"/>
          <w:szCs w:val="24"/>
        </w:rPr>
        <w:t>20</w:t>
      </w:r>
      <w:r w:rsidR="00AA5314" w:rsidRPr="00C83071">
        <w:rPr>
          <w:b/>
          <w:sz w:val="24"/>
          <w:szCs w:val="24"/>
        </w:rPr>
        <w:t>20</w:t>
      </w:r>
      <w:r w:rsidRPr="00C83071">
        <w:rPr>
          <w:b/>
          <w:sz w:val="24"/>
          <w:szCs w:val="24"/>
        </w:rPr>
        <w:t>r</w:t>
      </w:r>
      <w:r w:rsidRPr="00C83071">
        <w:rPr>
          <w:sz w:val="24"/>
          <w:szCs w:val="24"/>
        </w:rPr>
        <w:t>.</w:t>
      </w:r>
    </w:p>
    <w:p w14:paraId="1A86567B" w14:textId="77777777" w:rsidR="00995869" w:rsidRPr="00C83071" w:rsidRDefault="00995869" w:rsidP="00C83071">
      <w:pPr>
        <w:pStyle w:val="Listapunktowana3"/>
        <w:ind w:left="0" w:firstLine="0"/>
        <w:rPr>
          <w:sz w:val="24"/>
          <w:szCs w:val="24"/>
        </w:rPr>
      </w:pPr>
    </w:p>
    <w:p w14:paraId="2EB05BBD" w14:textId="77777777" w:rsidR="00411346" w:rsidRPr="00C83071" w:rsidRDefault="00D27352" w:rsidP="00C83071">
      <w:pPr>
        <w:pStyle w:val="Listapunktowana3"/>
        <w:ind w:left="0" w:firstLine="0"/>
        <w:rPr>
          <w:sz w:val="24"/>
          <w:szCs w:val="24"/>
        </w:rPr>
      </w:pPr>
      <w:r w:rsidRPr="00C83071">
        <w:rPr>
          <w:sz w:val="24"/>
          <w:szCs w:val="24"/>
        </w:rPr>
        <w:t>2</w:t>
      </w:r>
      <w:r w:rsidR="00411346" w:rsidRPr="00C83071">
        <w:rPr>
          <w:sz w:val="24"/>
          <w:szCs w:val="24"/>
        </w:rPr>
        <w:t xml:space="preserve">. Za wykonanie przedmiotu umowy i dotrzymanie umownego terminu zakończenia robót Strony uznają </w:t>
      </w:r>
      <w:r w:rsidR="00A629D3" w:rsidRPr="00C83071">
        <w:rPr>
          <w:sz w:val="24"/>
          <w:szCs w:val="24"/>
        </w:rPr>
        <w:t xml:space="preserve">dzień </w:t>
      </w:r>
      <w:r w:rsidR="00411346" w:rsidRPr="00C83071">
        <w:rPr>
          <w:sz w:val="24"/>
          <w:szCs w:val="24"/>
        </w:rPr>
        <w:t>zakończeni</w:t>
      </w:r>
      <w:r w:rsidR="00A629D3" w:rsidRPr="00C83071">
        <w:rPr>
          <w:sz w:val="24"/>
          <w:szCs w:val="24"/>
        </w:rPr>
        <w:t>a</w:t>
      </w:r>
      <w:r w:rsidR="00411346" w:rsidRPr="00C83071">
        <w:rPr>
          <w:sz w:val="24"/>
          <w:szCs w:val="24"/>
        </w:rPr>
        <w:t xml:space="preserve"> przez Wykonawcę robót budowlanych</w:t>
      </w:r>
      <w:r w:rsidR="00A629D3" w:rsidRPr="00C83071">
        <w:rPr>
          <w:sz w:val="24"/>
          <w:szCs w:val="24"/>
        </w:rPr>
        <w:t xml:space="preserve"> </w:t>
      </w:r>
      <w:r w:rsidR="00CA591B" w:rsidRPr="00C83071">
        <w:rPr>
          <w:sz w:val="24"/>
          <w:szCs w:val="24"/>
        </w:rPr>
        <w:t xml:space="preserve">i </w:t>
      </w:r>
      <w:r w:rsidR="00A629D3" w:rsidRPr="00C83071">
        <w:rPr>
          <w:sz w:val="24"/>
          <w:szCs w:val="24"/>
        </w:rPr>
        <w:t>zgłoszen</w:t>
      </w:r>
      <w:r w:rsidR="00CA591B" w:rsidRPr="00C83071">
        <w:rPr>
          <w:sz w:val="24"/>
          <w:szCs w:val="24"/>
        </w:rPr>
        <w:t>i</w:t>
      </w:r>
      <w:r w:rsidR="00A629D3" w:rsidRPr="00C83071">
        <w:rPr>
          <w:sz w:val="24"/>
          <w:szCs w:val="24"/>
        </w:rPr>
        <w:t>a ich (na piśmie) do odbioru, po potwierdzeniu tego faktu przez Zamawiającego</w:t>
      </w:r>
      <w:r w:rsidR="00411346" w:rsidRPr="00C83071">
        <w:rPr>
          <w:sz w:val="24"/>
          <w:szCs w:val="24"/>
        </w:rPr>
        <w:t xml:space="preserve">, jak również całkowite uprzątnięcie terenu, na którym wykonywane były roboty zgodnie z przepisami </w:t>
      </w:r>
      <w:r w:rsidR="00723BCC" w:rsidRPr="00C83071">
        <w:rPr>
          <w:sz w:val="24"/>
          <w:szCs w:val="24"/>
        </w:rPr>
        <w:t>u</w:t>
      </w:r>
      <w:r w:rsidR="00411346" w:rsidRPr="00C83071">
        <w:rPr>
          <w:sz w:val="24"/>
          <w:szCs w:val="24"/>
        </w:rPr>
        <w:t xml:space="preserve">stawy z dnia </w:t>
      </w:r>
      <w:r w:rsidR="00723BCC" w:rsidRPr="00C83071">
        <w:rPr>
          <w:sz w:val="24"/>
          <w:szCs w:val="24"/>
        </w:rPr>
        <w:t>14</w:t>
      </w:r>
      <w:r w:rsidR="00411346" w:rsidRPr="00C83071">
        <w:rPr>
          <w:sz w:val="24"/>
          <w:szCs w:val="24"/>
        </w:rPr>
        <w:t>.</w:t>
      </w:r>
      <w:r w:rsidR="00723BCC" w:rsidRPr="00C83071">
        <w:rPr>
          <w:sz w:val="24"/>
          <w:szCs w:val="24"/>
        </w:rPr>
        <w:t>12</w:t>
      </w:r>
      <w:r w:rsidR="00411346" w:rsidRPr="00C83071">
        <w:rPr>
          <w:sz w:val="24"/>
          <w:szCs w:val="24"/>
        </w:rPr>
        <w:t>.20</w:t>
      </w:r>
      <w:r w:rsidR="00723BCC" w:rsidRPr="00C83071">
        <w:rPr>
          <w:sz w:val="24"/>
          <w:szCs w:val="24"/>
        </w:rPr>
        <w:t>12</w:t>
      </w:r>
      <w:r w:rsidR="00411346" w:rsidRPr="00C83071">
        <w:rPr>
          <w:sz w:val="24"/>
          <w:szCs w:val="24"/>
        </w:rPr>
        <w:t>r. o odpadach (Dz. U. z 201</w:t>
      </w:r>
      <w:r w:rsidR="00995869" w:rsidRPr="00C83071">
        <w:rPr>
          <w:sz w:val="24"/>
          <w:szCs w:val="24"/>
        </w:rPr>
        <w:t>9</w:t>
      </w:r>
      <w:r w:rsidR="00411346" w:rsidRPr="00C83071">
        <w:rPr>
          <w:sz w:val="24"/>
          <w:szCs w:val="24"/>
        </w:rPr>
        <w:t>r.,</w:t>
      </w:r>
      <w:r w:rsidR="00995869" w:rsidRPr="00C83071">
        <w:rPr>
          <w:sz w:val="24"/>
          <w:szCs w:val="24"/>
        </w:rPr>
        <w:t xml:space="preserve"> </w:t>
      </w:r>
      <w:r w:rsidR="00411346" w:rsidRPr="00C83071">
        <w:rPr>
          <w:sz w:val="24"/>
          <w:szCs w:val="24"/>
        </w:rPr>
        <w:t>poz.</w:t>
      </w:r>
      <w:r w:rsidR="00995869" w:rsidRPr="00C83071">
        <w:rPr>
          <w:sz w:val="24"/>
          <w:szCs w:val="24"/>
        </w:rPr>
        <w:t xml:space="preserve"> 701</w:t>
      </w:r>
      <w:r w:rsidR="00EA18A5" w:rsidRPr="00C83071">
        <w:rPr>
          <w:sz w:val="24"/>
          <w:szCs w:val="24"/>
        </w:rPr>
        <w:t xml:space="preserve">z </w:t>
      </w:r>
      <w:proofErr w:type="spellStart"/>
      <w:r w:rsidR="00EA18A5" w:rsidRPr="00C83071">
        <w:rPr>
          <w:sz w:val="24"/>
          <w:szCs w:val="24"/>
        </w:rPr>
        <w:t>późn</w:t>
      </w:r>
      <w:proofErr w:type="spellEnd"/>
      <w:r w:rsidR="00EA18A5" w:rsidRPr="00C83071">
        <w:rPr>
          <w:sz w:val="24"/>
          <w:szCs w:val="24"/>
        </w:rPr>
        <w:t>. zm.</w:t>
      </w:r>
      <w:r w:rsidR="00411346" w:rsidRPr="00C83071">
        <w:rPr>
          <w:sz w:val="24"/>
          <w:szCs w:val="24"/>
        </w:rPr>
        <w:t>) oraz złożenie kompletnej dokumentacji powykonawczej.</w:t>
      </w:r>
    </w:p>
    <w:p w14:paraId="3EBC3E32" w14:textId="77777777" w:rsidR="00411346" w:rsidRPr="00C83071" w:rsidRDefault="00411346" w:rsidP="00C83071">
      <w:pPr>
        <w:pStyle w:val="Listapunktowana3"/>
        <w:ind w:left="0" w:firstLine="0"/>
        <w:rPr>
          <w:sz w:val="24"/>
          <w:szCs w:val="24"/>
        </w:rPr>
      </w:pPr>
    </w:p>
    <w:p w14:paraId="56AAEA84" w14:textId="77777777" w:rsidR="00411346" w:rsidRPr="00C83071" w:rsidRDefault="00434644" w:rsidP="00C83071">
      <w:pPr>
        <w:pStyle w:val="Listapunktowana3"/>
        <w:ind w:left="0" w:firstLine="0"/>
        <w:rPr>
          <w:sz w:val="24"/>
          <w:szCs w:val="24"/>
        </w:rPr>
      </w:pPr>
      <w:r w:rsidRPr="00C83071">
        <w:rPr>
          <w:sz w:val="24"/>
          <w:szCs w:val="24"/>
        </w:rPr>
        <w:lastRenderedPageBreak/>
        <w:t>3</w:t>
      </w:r>
      <w:r w:rsidR="00411346" w:rsidRPr="00C83071">
        <w:rPr>
          <w:sz w:val="24"/>
          <w:szCs w:val="24"/>
        </w:rPr>
        <w:t>. Strony ustalają, że będą stosowane następujące rodzaje odbiorów:</w:t>
      </w:r>
    </w:p>
    <w:p w14:paraId="75F3A86F" w14:textId="77777777" w:rsidR="00411346" w:rsidRPr="00C83071" w:rsidRDefault="00411346" w:rsidP="00C83071">
      <w:pPr>
        <w:pStyle w:val="Listapunktowana3"/>
        <w:ind w:left="0" w:firstLine="0"/>
        <w:rPr>
          <w:sz w:val="24"/>
          <w:szCs w:val="24"/>
        </w:rPr>
      </w:pPr>
      <w:r w:rsidRPr="00C83071">
        <w:rPr>
          <w:sz w:val="24"/>
          <w:szCs w:val="24"/>
        </w:rPr>
        <w:t xml:space="preserve">a) odbiór końcowy – po wykonaniu </w:t>
      </w:r>
      <w:r w:rsidR="00723BCC" w:rsidRPr="00C83071">
        <w:rPr>
          <w:sz w:val="24"/>
          <w:szCs w:val="24"/>
        </w:rPr>
        <w:t>przez Wykonawcę całości robót budowlanych składających się na przedmiot umowy</w:t>
      </w:r>
      <w:r w:rsidRPr="00C83071">
        <w:rPr>
          <w:sz w:val="24"/>
          <w:szCs w:val="24"/>
        </w:rPr>
        <w:t>,</w:t>
      </w:r>
    </w:p>
    <w:p w14:paraId="1F91AC67" w14:textId="77777777" w:rsidR="00411346" w:rsidRPr="00C83071" w:rsidRDefault="00F044BF" w:rsidP="00C83071">
      <w:pPr>
        <w:pStyle w:val="Listapunktowana3"/>
        <w:ind w:left="0" w:firstLine="0"/>
        <w:rPr>
          <w:sz w:val="24"/>
          <w:szCs w:val="24"/>
        </w:rPr>
      </w:pPr>
      <w:r w:rsidRPr="00C83071">
        <w:rPr>
          <w:sz w:val="24"/>
          <w:szCs w:val="24"/>
        </w:rPr>
        <w:t xml:space="preserve">b) </w:t>
      </w:r>
      <w:r w:rsidR="00411346" w:rsidRPr="00C83071">
        <w:rPr>
          <w:sz w:val="24"/>
          <w:szCs w:val="24"/>
        </w:rPr>
        <w:t>odbiór pogwarancyjny</w:t>
      </w:r>
      <w:r w:rsidR="00867A59" w:rsidRPr="00C83071">
        <w:rPr>
          <w:sz w:val="24"/>
          <w:szCs w:val="24"/>
        </w:rPr>
        <w:t xml:space="preserve"> i po upływie rękojmi</w:t>
      </w:r>
      <w:r w:rsidR="00411346" w:rsidRPr="00C83071">
        <w:rPr>
          <w:sz w:val="24"/>
          <w:szCs w:val="24"/>
        </w:rPr>
        <w:t xml:space="preserve"> – nie później niż 14 dni od upływu okresu gwarancji</w:t>
      </w:r>
      <w:r w:rsidRPr="00C83071">
        <w:rPr>
          <w:sz w:val="24"/>
          <w:szCs w:val="24"/>
        </w:rPr>
        <w:t xml:space="preserve"> i rękojmi</w:t>
      </w:r>
      <w:r w:rsidR="00411346" w:rsidRPr="00C83071">
        <w:rPr>
          <w:sz w:val="24"/>
          <w:szCs w:val="24"/>
        </w:rPr>
        <w:t>.</w:t>
      </w:r>
    </w:p>
    <w:p w14:paraId="328FAB7C" w14:textId="77777777" w:rsidR="00682426" w:rsidRPr="00C83071" w:rsidRDefault="00682426" w:rsidP="00C83071">
      <w:pPr>
        <w:pStyle w:val="ListParagraph"/>
        <w:ind w:left="0"/>
        <w:rPr>
          <w:sz w:val="24"/>
          <w:szCs w:val="24"/>
        </w:rPr>
      </w:pPr>
    </w:p>
    <w:p w14:paraId="4CB27323" w14:textId="77777777" w:rsidR="00E249C0" w:rsidRPr="00C83071" w:rsidRDefault="00434644" w:rsidP="00C83071">
      <w:pPr>
        <w:pStyle w:val="Tekstpodstawowy"/>
        <w:rPr>
          <w:rFonts w:ascii="Times New Roman" w:hAnsi="Times New Roman" w:cs="Times New Roman"/>
          <w:szCs w:val="24"/>
        </w:rPr>
      </w:pPr>
      <w:r w:rsidRPr="00C83071">
        <w:rPr>
          <w:rFonts w:ascii="Times New Roman" w:hAnsi="Times New Roman" w:cs="Times New Roman"/>
          <w:szCs w:val="24"/>
        </w:rPr>
        <w:t>4</w:t>
      </w:r>
      <w:r w:rsidR="00411346" w:rsidRPr="00C83071">
        <w:rPr>
          <w:rFonts w:ascii="Times New Roman" w:hAnsi="Times New Roman" w:cs="Times New Roman"/>
          <w:szCs w:val="24"/>
        </w:rPr>
        <w:t xml:space="preserve">. Gotowość do odbioru końcowego Wykonawca zgłasza </w:t>
      </w:r>
      <w:r w:rsidR="00CA591B" w:rsidRPr="00C83071">
        <w:rPr>
          <w:rFonts w:ascii="Times New Roman" w:hAnsi="Times New Roman" w:cs="Times New Roman"/>
          <w:szCs w:val="24"/>
        </w:rPr>
        <w:t xml:space="preserve">Zamawiającemu </w:t>
      </w:r>
      <w:r w:rsidR="00411346" w:rsidRPr="00C83071">
        <w:rPr>
          <w:rFonts w:ascii="Times New Roman" w:hAnsi="Times New Roman" w:cs="Times New Roman"/>
          <w:szCs w:val="24"/>
        </w:rPr>
        <w:t xml:space="preserve"> </w:t>
      </w:r>
      <w:r w:rsidR="00682426" w:rsidRPr="00C83071">
        <w:rPr>
          <w:rFonts w:ascii="Times New Roman" w:hAnsi="Times New Roman" w:cs="Times New Roman"/>
          <w:szCs w:val="24"/>
        </w:rPr>
        <w:t xml:space="preserve">w formie </w:t>
      </w:r>
      <w:r w:rsidR="00411346" w:rsidRPr="00C83071">
        <w:rPr>
          <w:rFonts w:ascii="Times New Roman" w:hAnsi="Times New Roman" w:cs="Times New Roman"/>
          <w:szCs w:val="24"/>
        </w:rPr>
        <w:t>pisemn</w:t>
      </w:r>
      <w:r w:rsidR="00682426" w:rsidRPr="00C83071">
        <w:rPr>
          <w:rFonts w:ascii="Times New Roman" w:hAnsi="Times New Roman" w:cs="Times New Roman"/>
          <w:szCs w:val="24"/>
        </w:rPr>
        <w:t xml:space="preserve">ej z jednoczesnym przesłaniem tego dokumentu drogą </w:t>
      </w:r>
      <w:r w:rsidR="00803CC3" w:rsidRPr="00C83071">
        <w:rPr>
          <w:rFonts w:ascii="Times New Roman" w:hAnsi="Times New Roman" w:cs="Times New Roman"/>
          <w:szCs w:val="24"/>
        </w:rPr>
        <w:t>e-</w:t>
      </w:r>
      <w:r w:rsidR="00682426" w:rsidRPr="00C83071">
        <w:rPr>
          <w:rFonts w:ascii="Times New Roman" w:hAnsi="Times New Roman" w:cs="Times New Roman"/>
          <w:szCs w:val="24"/>
        </w:rPr>
        <w:t>mailową lub fa</w:t>
      </w:r>
      <w:r w:rsidR="00B932BF" w:rsidRPr="00C83071">
        <w:rPr>
          <w:rFonts w:ascii="Times New Roman" w:hAnsi="Times New Roman" w:cs="Times New Roman"/>
          <w:szCs w:val="24"/>
        </w:rPr>
        <w:t>ks</w:t>
      </w:r>
      <w:r w:rsidR="00682426" w:rsidRPr="00C83071">
        <w:rPr>
          <w:rFonts w:ascii="Times New Roman" w:hAnsi="Times New Roman" w:cs="Times New Roman"/>
          <w:szCs w:val="24"/>
        </w:rPr>
        <w:t>em</w:t>
      </w:r>
      <w:r w:rsidR="00E249C0" w:rsidRPr="00C83071">
        <w:rPr>
          <w:rFonts w:ascii="Times New Roman" w:hAnsi="Times New Roman" w:cs="Times New Roman"/>
          <w:szCs w:val="24"/>
        </w:rPr>
        <w:t>. Podstaw</w:t>
      </w:r>
      <w:r w:rsidR="00377207" w:rsidRPr="00C83071">
        <w:rPr>
          <w:rFonts w:ascii="Times New Roman" w:hAnsi="Times New Roman" w:cs="Times New Roman"/>
          <w:szCs w:val="24"/>
        </w:rPr>
        <w:t>ą</w:t>
      </w:r>
      <w:r w:rsidR="00E249C0" w:rsidRPr="00C83071">
        <w:rPr>
          <w:rFonts w:ascii="Times New Roman" w:hAnsi="Times New Roman" w:cs="Times New Roman"/>
          <w:szCs w:val="24"/>
        </w:rPr>
        <w:t xml:space="preserve"> do zgłoszenia przez Wykonawcę przedmiotu umowy do odbioru jest faktyczne wykonanie robót zgodnie z umową, po potwierdzeniu tego faktu przez Zamawiającego.</w:t>
      </w:r>
      <w:r w:rsidR="006E114D" w:rsidRPr="00C83071">
        <w:rPr>
          <w:rFonts w:ascii="Times New Roman" w:hAnsi="Times New Roman" w:cs="Times New Roman"/>
          <w:szCs w:val="24"/>
        </w:rPr>
        <w:t xml:space="preserve"> </w:t>
      </w:r>
    </w:p>
    <w:p w14:paraId="74F7DD4E" w14:textId="77777777" w:rsidR="00E249C0" w:rsidRPr="00C83071" w:rsidRDefault="00E249C0" w:rsidP="00C83071">
      <w:pPr>
        <w:pStyle w:val="Tekstpodstawowy"/>
        <w:rPr>
          <w:rFonts w:ascii="Times New Roman" w:hAnsi="Times New Roman" w:cs="Times New Roman"/>
          <w:szCs w:val="24"/>
        </w:rPr>
      </w:pPr>
    </w:p>
    <w:p w14:paraId="63F1E023" w14:textId="77777777" w:rsidR="006E114D" w:rsidRPr="00C83071" w:rsidRDefault="00434644" w:rsidP="00C83071">
      <w:pPr>
        <w:pStyle w:val="Tekstpodstawowy"/>
        <w:rPr>
          <w:rFonts w:ascii="Times New Roman" w:hAnsi="Times New Roman" w:cs="Times New Roman"/>
          <w:szCs w:val="24"/>
        </w:rPr>
      </w:pPr>
      <w:r w:rsidRPr="00C83071">
        <w:rPr>
          <w:rFonts w:ascii="Times New Roman" w:hAnsi="Times New Roman" w:cs="Times New Roman"/>
          <w:szCs w:val="24"/>
        </w:rPr>
        <w:t>5</w:t>
      </w:r>
      <w:r w:rsidR="00E5019E" w:rsidRPr="00C83071">
        <w:rPr>
          <w:rFonts w:ascii="Times New Roman" w:hAnsi="Times New Roman" w:cs="Times New Roman"/>
          <w:szCs w:val="24"/>
        </w:rPr>
        <w:t xml:space="preserve">. Zamawiający wyznaczy termin i rozpocznie odbiór końcowy robót w terminie do </w:t>
      </w:r>
      <w:r w:rsidR="00842A23" w:rsidRPr="00C83071">
        <w:rPr>
          <w:rFonts w:ascii="Times New Roman" w:hAnsi="Times New Roman" w:cs="Times New Roman"/>
          <w:szCs w:val="24"/>
        </w:rPr>
        <w:t>2</w:t>
      </w:r>
      <w:r w:rsidR="00E5019E" w:rsidRPr="00C83071">
        <w:rPr>
          <w:rFonts w:ascii="Times New Roman" w:hAnsi="Times New Roman" w:cs="Times New Roman"/>
          <w:szCs w:val="24"/>
        </w:rPr>
        <w:t xml:space="preserve"> dni od dnia zgłoszenia gotowości do odbioru</w:t>
      </w:r>
      <w:r w:rsidR="00803CC3" w:rsidRPr="00C83071">
        <w:rPr>
          <w:rFonts w:ascii="Times New Roman" w:hAnsi="Times New Roman" w:cs="Times New Roman"/>
          <w:szCs w:val="24"/>
        </w:rPr>
        <w:t xml:space="preserve"> robót przez Wykonawcę. O terminie i miejscu końcowego odbioru Zamawiający powiadomi Wykonawcę w formie pisemnej z jednoczesnym przesłaniem tego dokumentu </w:t>
      </w:r>
      <w:r w:rsidR="00F21CEC" w:rsidRPr="00C83071">
        <w:rPr>
          <w:rFonts w:ascii="Times New Roman" w:hAnsi="Times New Roman" w:cs="Times New Roman"/>
          <w:szCs w:val="24"/>
        </w:rPr>
        <w:t xml:space="preserve">Wykonawcy </w:t>
      </w:r>
      <w:r w:rsidR="00803CC3" w:rsidRPr="00C83071">
        <w:rPr>
          <w:rFonts w:ascii="Times New Roman" w:hAnsi="Times New Roman" w:cs="Times New Roman"/>
          <w:szCs w:val="24"/>
        </w:rPr>
        <w:t>drogą e-mailową lub faksem.</w:t>
      </w:r>
    </w:p>
    <w:p w14:paraId="513080A5" w14:textId="77777777" w:rsidR="009841FD" w:rsidRPr="00C83071" w:rsidRDefault="009841FD" w:rsidP="00C83071">
      <w:pPr>
        <w:pStyle w:val="Tekstpodstawowy"/>
        <w:rPr>
          <w:szCs w:val="24"/>
        </w:rPr>
      </w:pPr>
    </w:p>
    <w:p w14:paraId="4CC4234A" w14:textId="77777777" w:rsidR="006B2DE9" w:rsidRPr="00C83071" w:rsidRDefault="00434644" w:rsidP="00C83071">
      <w:pPr>
        <w:pStyle w:val="Listapunktowana3"/>
        <w:ind w:left="0" w:firstLine="0"/>
        <w:rPr>
          <w:sz w:val="24"/>
          <w:szCs w:val="24"/>
        </w:rPr>
      </w:pPr>
      <w:r w:rsidRPr="00C83071">
        <w:rPr>
          <w:sz w:val="24"/>
          <w:szCs w:val="24"/>
        </w:rPr>
        <w:t>6</w:t>
      </w:r>
      <w:r w:rsidR="006B2DE9" w:rsidRPr="00C83071">
        <w:rPr>
          <w:sz w:val="24"/>
          <w:szCs w:val="24"/>
        </w:rPr>
        <w:t>. Odbioru końcowego robót dokona komisja w skład, której wejdą: przedstawiciele Wykonawcy i osoby wyznaczone przez Zamawiającego.</w:t>
      </w:r>
    </w:p>
    <w:p w14:paraId="1B8AB68F" w14:textId="77777777" w:rsidR="006B2DE9" w:rsidRPr="00C83071" w:rsidRDefault="00434644" w:rsidP="00C83071">
      <w:pPr>
        <w:pStyle w:val="Listapunktowana3"/>
        <w:ind w:left="0" w:firstLine="0"/>
        <w:rPr>
          <w:sz w:val="24"/>
          <w:szCs w:val="24"/>
        </w:rPr>
      </w:pPr>
      <w:r w:rsidRPr="00C83071">
        <w:rPr>
          <w:sz w:val="24"/>
          <w:szCs w:val="24"/>
        </w:rPr>
        <w:t>7</w:t>
      </w:r>
      <w:r w:rsidR="006B2DE9" w:rsidRPr="00C83071">
        <w:rPr>
          <w:sz w:val="24"/>
          <w:szCs w:val="24"/>
        </w:rPr>
        <w:t>. W dniu odbioru końcowego Wykonawca przedłoży Zamawiającemu stosowną dokumentację powykonawczą, w tym niezbędne świadectwa kontroli jakości: certyfikaty lub deklaracje zgodności wymagane przepisami,  świadectwa techniczne i dokumenty gwarancyjne (karty), protokoły badań i sprawdzeń, oświadczenie o uporządkowaniu terenu, inne dokumenty wymagane przepisami prawa budowlanego.</w:t>
      </w:r>
    </w:p>
    <w:p w14:paraId="338A5C46" w14:textId="77777777" w:rsidR="005E2AE3" w:rsidRPr="00C83071" w:rsidRDefault="005E2AE3" w:rsidP="00C83071">
      <w:pPr>
        <w:pStyle w:val="Listapunktowana3"/>
        <w:ind w:left="0" w:firstLine="0"/>
        <w:rPr>
          <w:sz w:val="24"/>
          <w:szCs w:val="24"/>
        </w:rPr>
      </w:pPr>
    </w:p>
    <w:p w14:paraId="5E02B87A" w14:textId="77777777" w:rsidR="00411346" w:rsidRPr="00C83071" w:rsidRDefault="00434644" w:rsidP="00C83071">
      <w:pPr>
        <w:pStyle w:val="Listapunktowana3"/>
        <w:ind w:left="0" w:firstLine="0"/>
        <w:rPr>
          <w:sz w:val="24"/>
          <w:szCs w:val="24"/>
        </w:rPr>
      </w:pPr>
      <w:r w:rsidRPr="00C83071">
        <w:rPr>
          <w:sz w:val="24"/>
          <w:szCs w:val="24"/>
        </w:rPr>
        <w:t>8</w:t>
      </w:r>
      <w:r w:rsidR="00411346" w:rsidRPr="00C83071">
        <w:rPr>
          <w:sz w:val="24"/>
          <w:szCs w:val="24"/>
        </w:rPr>
        <w:t>. Jeżeli w toku czynności odbioru końcowego robót  zostaną stwierdzone wady, Zamawiającemu przysługują następujące uprawnienia:</w:t>
      </w:r>
    </w:p>
    <w:p w14:paraId="296C125D" w14:textId="77777777" w:rsidR="00411346" w:rsidRPr="00C83071" w:rsidRDefault="00411346" w:rsidP="00C83071">
      <w:pPr>
        <w:pStyle w:val="Listapunktowana3"/>
        <w:ind w:left="0" w:firstLine="0"/>
        <w:rPr>
          <w:sz w:val="24"/>
          <w:szCs w:val="24"/>
        </w:rPr>
      </w:pPr>
    </w:p>
    <w:p w14:paraId="32093ECC" w14:textId="77777777" w:rsidR="00411346" w:rsidRPr="00C83071" w:rsidRDefault="00411346" w:rsidP="00C83071">
      <w:pPr>
        <w:pStyle w:val="Tekstpodstawowywcity"/>
        <w:suppressAutoHyphens w:val="0"/>
        <w:spacing w:after="0"/>
        <w:ind w:left="0"/>
        <w:rPr>
          <w:sz w:val="24"/>
          <w:szCs w:val="24"/>
        </w:rPr>
      </w:pPr>
      <w:r w:rsidRPr="00C83071">
        <w:rPr>
          <w:sz w:val="24"/>
          <w:szCs w:val="24"/>
        </w:rPr>
        <w:t>a) jeżeli wady nadają się do usunięcia – Zamawiający może odmówić odbioru i wyznaczyć Wykonawcy technicznie uzasadniony termin na ich usunięcie.</w:t>
      </w:r>
      <w:r w:rsidRPr="00C83071">
        <w:rPr>
          <w:rFonts w:eastAsia="Trebuchet MS"/>
          <w:sz w:val="24"/>
          <w:szCs w:val="24"/>
        </w:rPr>
        <w:t xml:space="preserve"> </w:t>
      </w:r>
      <w:r w:rsidRPr="00C83071">
        <w:rPr>
          <w:sz w:val="24"/>
          <w:szCs w:val="24"/>
        </w:rPr>
        <w:t>Wykonawca nie może odmówić usunięcia wad bez względu na wysokość związanych z tym kosztów. W przypadku bezskutecznego upływu terminu usunięcia wad, Zamawiający po uprzednim pisemnym wezwaniu do niezwłocznego usunięcia wad, jest upoważniony do usunięcia ich na koszt Wykonawcy,</w:t>
      </w:r>
    </w:p>
    <w:p w14:paraId="27BAD6C0" w14:textId="77777777" w:rsidR="00411346" w:rsidRPr="00C83071" w:rsidRDefault="00411346" w:rsidP="00C83071">
      <w:pPr>
        <w:pStyle w:val="Listapunktowana3"/>
        <w:ind w:left="0" w:firstLine="0"/>
        <w:rPr>
          <w:sz w:val="24"/>
          <w:szCs w:val="24"/>
        </w:rPr>
      </w:pPr>
    </w:p>
    <w:p w14:paraId="45CD57E5" w14:textId="77777777" w:rsidR="00411346" w:rsidRPr="00C83071" w:rsidRDefault="00411346" w:rsidP="00C83071">
      <w:pPr>
        <w:pStyle w:val="Listapunktowana3"/>
        <w:ind w:left="0" w:firstLine="0"/>
        <w:rPr>
          <w:sz w:val="24"/>
          <w:szCs w:val="24"/>
        </w:rPr>
      </w:pPr>
      <w:r w:rsidRPr="00C83071">
        <w:rPr>
          <w:sz w:val="24"/>
          <w:szCs w:val="24"/>
        </w:rPr>
        <w:t>b) jeżeli wady  nie nadają się do usunięcia:</w:t>
      </w:r>
    </w:p>
    <w:p w14:paraId="71B1C55A" w14:textId="77777777" w:rsidR="00411346" w:rsidRPr="00C83071" w:rsidRDefault="00411346" w:rsidP="00C83071">
      <w:pPr>
        <w:pStyle w:val="Listapunktowana3"/>
        <w:ind w:left="0" w:firstLine="0"/>
        <w:rPr>
          <w:sz w:val="24"/>
          <w:szCs w:val="24"/>
        </w:rPr>
      </w:pPr>
      <w:r w:rsidRPr="00C83071">
        <w:rPr>
          <w:sz w:val="24"/>
          <w:szCs w:val="24"/>
        </w:rPr>
        <w:t xml:space="preserve">- a uniemożliwiają prawidłowe użytkowanie przedmiotu odbioru zgodnie z przeznaczeniem -  Zamawiający może obniżyć wynagrodzenie Wykonawcy </w:t>
      </w:r>
      <w:r w:rsidR="00DA709D" w:rsidRPr="00C83071">
        <w:rPr>
          <w:sz w:val="24"/>
          <w:szCs w:val="24"/>
        </w:rPr>
        <w:t xml:space="preserve">poprzez dokonanie obniżenia wysokości wynagrodzenia </w:t>
      </w:r>
      <w:r w:rsidRPr="00C83071">
        <w:rPr>
          <w:sz w:val="24"/>
          <w:szCs w:val="24"/>
        </w:rPr>
        <w:t xml:space="preserve">odpowiednio do utraconej wartości użytkowej, </w:t>
      </w:r>
      <w:r w:rsidR="00DA709D" w:rsidRPr="00C83071">
        <w:rPr>
          <w:sz w:val="24"/>
          <w:szCs w:val="24"/>
        </w:rPr>
        <w:t xml:space="preserve">korzystając z uprawnień płynących z rękojmi za wady fizyczne robót, oceniając jakość wykonanych robót w stosunku do wymagań przyjętych w umowie, </w:t>
      </w:r>
      <w:r w:rsidRPr="00C83071">
        <w:rPr>
          <w:sz w:val="24"/>
          <w:szCs w:val="24"/>
        </w:rPr>
        <w:t>odstąpić od umowy lub żądać wykonania przedmiotu umowy po raz drugi na koszt Wykonawcy, zachowując przy tym prawo domagania się odszkodowania za szkody lub naprawienia szkody wynikłej z opóźnienia, w wyznaczonym terminie;</w:t>
      </w:r>
    </w:p>
    <w:p w14:paraId="4BED13BE" w14:textId="77777777" w:rsidR="00411346" w:rsidRPr="00C83071" w:rsidRDefault="00411346" w:rsidP="00C83071">
      <w:pPr>
        <w:pStyle w:val="Listapunktowana3"/>
        <w:ind w:left="0" w:firstLine="0"/>
        <w:rPr>
          <w:sz w:val="24"/>
          <w:szCs w:val="24"/>
        </w:rPr>
      </w:pPr>
      <w:r w:rsidRPr="00C83071">
        <w:rPr>
          <w:sz w:val="24"/>
          <w:szCs w:val="24"/>
        </w:rPr>
        <w:t xml:space="preserve">- a jeżeli przedmiot odbioru będzie posiadał wady trwałe, pozwalające jednak na użytkowanie go zgodnie z przeznaczeniem - Zamawiający obniży wynagrodzenie Wykonawcy </w:t>
      </w:r>
      <w:r w:rsidR="00DA709D" w:rsidRPr="00C83071">
        <w:rPr>
          <w:sz w:val="24"/>
          <w:szCs w:val="24"/>
        </w:rPr>
        <w:t xml:space="preserve">poprzez dokonanie obniżenia wysokości wynagrodzenia </w:t>
      </w:r>
      <w:r w:rsidRPr="00C83071">
        <w:rPr>
          <w:sz w:val="24"/>
          <w:szCs w:val="24"/>
        </w:rPr>
        <w:t>odpowiednio do utraconej wartości użytkowej, estetycznej i technicznej</w:t>
      </w:r>
      <w:r w:rsidR="00DA709D" w:rsidRPr="00C83071">
        <w:rPr>
          <w:sz w:val="24"/>
          <w:szCs w:val="24"/>
        </w:rPr>
        <w:t>, korzystając z uprawnień płynących z rękojmi za wady fizyczne robót, oceniając jakość wykonanych robót w stosunku do wymagań przyjętych w umowie.</w:t>
      </w:r>
    </w:p>
    <w:p w14:paraId="611B3836" w14:textId="77777777" w:rsidR="00411346" w:rsidRPr="00C83071" w:rsidRDefault="00411346" w:rsidP="00C83071">
      <w:pPr>
        <w:pStyle w:val="Listapunktowana3"/>
        <w:ind w:left="0" w:firstLine="0"/>
        <w:rPr>
          <w:sz w:val="24"/>
          <w:szCs w:val="24"/>
        </w:rPr>
      </w:pPr>
    </w:p>
    <w:p w14:paraId="6C4867CD" w14:textId="77777777" w:rsidR="00411346" w:rsidRPr="00C83071" w:rsidRDefault="00434644" w:rsidP="00C83071">
      <w:pPr>
        <w:pStyle w:val="Listapunktowana3"/>
        <w:ind w:left="0" w:firstLine="0"/>
        <w:rPr>
          <w:sz w:val="24"/>
          <w:szCs w:val="24"/>
        </w:rPr>
      </w:pPr>
      <w:r w:rsidRPr="00C83071">
        <w:rPr>
          <w:sz w:val="24"/>
          <w:szCs w:val="24"/>
        </w:rPr>
        <w:lastRenderedPageBreak/>
        <w:t>9</w:t>
      </w:r>
      <w:r w:rsidR="00411346" w:rsidRPr="00C83071">
        <w:rPr>
          <w:sz w:val="24"/>
          <w:szCs w:val="24"/>
        </w:rPr>
        <w:t>. Wykonawca zobowiązany jest do zawiadomienia Zamawiającego o usunięciu wad oraz do zaproponowania terminu odbioru zakwestionowanych uprzednio robót jako wadliwych. Usunięcie wad powinno być stwierdzone protokolarnie.</w:t>
      </w:r>
    </w:p>
    <w:p w14:paraId="30C30ACD" w14:textId="77777777" w:rsidR="00D7332D" w:rsidRPr="00C83071" w:rsidRDefault="00D7332D" w:rsidP="00C83071">
      <w:pPr>
        <w:pStyle w:val="Listapunktowana3"/>
        <w:ind w:left="0" w:firstLine="0"/>
        <w:rPr>
          <w:sz w:val="24"/>
          <w:szCs w:val="24"/>
        </w:rPr>
      </w:pPr>
    </w:p>
    <w:p w14:paraId="45822088" w14:textId="77777777" w:rsidR="00A014C5" w:rsidRPr="00C83071" w:rsidRDefault="00D7332D" w:rsidP="00C83071">
      <w:pPr>
        <w:pStyle w:val="Listapunktowana3"/>
        <w:ind w:left="0" w:firstLine="0"/>
        <w:rPr>
          <w:sz w:val="24"/>
          <w:szCs w:val="24"/>
        </w:rPr>
      </w:pPr>
      <w:r w:rsidRPr="00C83071">
        <w:rPr>
          <w:sz w:val="24"/>
          <w:szCs w:val="24"/>
        </w:rPr>
        <w:t>1</w:t>
      </w:r>
      <w:r w:rsidR="00434644" w:rsidRPr="00C83071">
        <w:rPr>
          <w:sz w:val="24"/>
          <w:szCs w:val="24"/>
        </w:rPr>
        <w:t>0</w:t>
      </w:r>
      <w:r w:rsidRPr="00C83071">
        <w:rPr>
          <w:sz w:val="24"/>
          <w:szCs w:val="24"/>
        </w:rPr>
        <w:t xml:space="preserve">. Zamawiający ma prawo przerwać odbiór końcowy, jeżeli Wykonawca nie wykona przedmiotu umowy w całości, nie wykona wymaganych prób i sprawdzeń oraz nie przedstawi dokumentów, o których mowa w ust. </w:t>
      </w:r>
      <w:r w:rsidR="00434644" w:rsidRPr="00C83071">
        <w:rPr>
          <w:sz w:val="24"/>
          <w:szCs w:val="24"/>
        </w:rPr>
        <w:t>7</w:t>
      </w:r>
      <w:r w:rsidR="00A014C5" w:rsidRPr="00C83071">
        <w:rPr>
          <w:sz w:val="24"/>
          <w:szCs w:val="24"/>
        </w:rPr>
        <w:t>.</w:t>
      </w:r>
    </w:p>
    <w:p w14:paraId="2C26D4E1" w14:textId="77777777" w:rsidR="00434644" w:rsidRPr="00C83071" w:rsidRDefault="00434644" w:rsidP="00C83071">
      <w:pPr>
        <w:pStyle w:val="Listapunktowana3"/>
        <w:ind w:left="0" w:firstLine="0"/>
        <w:rPr>
          <w:sz w:val="24"/>
          <w:szCs w:val="24"/>
        </w:rPr>
      </w:pPr>
    </w:p>
    <w:p w14:paraId="68C17C8D" w14:textId="77777777" w:rsidR="00411346" w:rsidRPr="00C83071" w:rsidRDefault="00411346" w:rsidP="00C83071">
      <w:pPr>
        <w:pStyle w:val="Tekstpodstawowywcity"/>
        <w:suppressAutoHyphens w:val="0"/>
        <w:spacing w:after="0"/>
        <w:ind w:left="0"/>
        <w:rPr>
          <w:sz w:val="24"/>
          <w:szCs w:val="24"/>
        </w:rPr>
      </w:pPr>
      <w:r w:rsidRPr="00C83071">
        <w:rPr>
          <w:sz w:val="24"/>
          <w:szCs w:val="24"/>
        </w:rPr>
        <w:t>1</w:t>
      </w:r>
      <w:r w:rsidR="00434644" w:rsidRPr="00C83071">
        <w:rPr>
          <w:sz w:val="24"/>
          <w:szCs w:val="24"/>
        </w:rPr>
        <w:t>1</w:t>
      </w:r>
      <w:r w:rsidRPr="00C83071">
        <w:rPr>
          <w:sz w:val="24"/>
          <w:szCs w:val="24"/>
        </w:rPr>
        <w:t xml:space="preserve">. Do czasu zakończenia odbioru końcowego Wykonawca ponosi pełną odpowiedzialność </w:t>
      </w:r>
      <w:r w:rsidRPr="00C83071">
        <w:rPr>
          <w:sz w:val="24"/>
          <w:szCs w:val="24"/>
        </w:rPr>
        <w:br/>
        <w:t>za wykonane roboty.</w:t>
      </w:r>
    </w:p>
    <w:p w14:paraId="61D40BA1" w14:textId="77777777" w:rsidR="00411346" w:rsidRPr="00C83071" w:rsidRDefault="00411346" w:rsidP="00C83071">
      <w:pPr>
        <w:pStyle w:val="Listapunktowana3"/>
        <w:ind w:left="0" w:firstLine="0"/>
        <w:rPr>
          <w:sz w:val="24"/>
          <w:szCs w:val="24"/>
        </w:rPr>
      </w:pPr>
    </w:p>
    <w:p w14:paraId="1ECF1A99" w14:textId="77777777" w:rsidR="00411346" w:rsidRPr="00C83071" w:rsidRDefault="00411346" w:rsidP="00C83071">
      <w:pPr>
        <w:pStyle w:val="Listapunktowana3"/>
        <w:ind w:left="0" w:firstLine="0"/>
        <w:rPr>
          <w:sz w:val="24"/>
          <w:szCs w:val="24"/>
        </w:rPr>
      </w:pPr>
      <w:r w:rsidRPr="00C83071">
        <w:rPr>
          <w:sz w:val="24"/>
          <w:szCs w:val="24"/>
        </w:rPr>
        <w:t>1</w:t>
      </w:r>
      <w:r w:rsidR="00434644" w:rsidRPr="00C83071">
        <w:rPr>
          <w:sz w:val="24"/>
          <w:szCs w:val="24"/>
        </w:rPr>
        <w:t>2</w:t>
      </w:r>
      <w:r w:rsidRPr="00C83071">
        <w:rPr>
          <w:sz w:val="24"/>
          <w:szCs w:val="24"/>
        </w:rPr>
        <w:t xml:space="preserve">. O wykryciu wady w okresie gwarancji Zamawiający obowiązany jest zawiadomić Wykonawcę na piśmie. Istnienie wady </w:t>
      </w:r>
      <w:r w:rsidR="00E249C0" w:rsidRPr="00C83071">
        <w:rPr>
          <w:sz w:val="24"/>
          <w:szCs w:val="24"/>
        </w:rPr>
        <w:t>S</w:t>
      </w:r>
      <w:r w:rsidRPr="00C83071">
        <w:rPr>
          <w:sz w:val="24"/>
          <w:szCs w:val="24"/>
        </w:rPr>
        <w:t>trony potwierdzają protokolarnie.</w:t>
      </w:r>
    </w:p>
    <w:p w14:paraId="0A3C23C5" w14:textId="77777777" w:rsidR="00DD174D" w:rsidRPr="00C83071" w:rsidRDefault="00DD174D" w:rsidP="00C83071">
      <w:pPr>
        <w:pStyle w:val="Listapunktowana3"/>
        <w:ind w:left="0" w:firstLine="0"/>
        <w:rPr>
          <w:sz w:val="24"/>
          <w:szCs w:val="24"/>
        </w:rPr>
      </w:pPr>
    </w:p>
    <w:p w14:paraId="4034FB48" w14:textId="77777777" w:rsidR="00DD174D" w:rsidRPr="00C83071" w:rsidRDefault="00DD174D" w:rsidP="00C83071">
      <w:pPr>
        <w:pStyle w:val="Listapunktowana3"/>
        <w:ind w:left="0" w:firstLine="0"/>
        <w:rPr>
          <w:sz w:val="24"/>
          <w:szCs w:val="24"/>
        </w:rPr>
      </w:pPr>
      <w:r w:rsidRPr="00C83071">
        <w:rPr>
          <w:sz w:val="24"/>
          <w:szCs w:val="24"/>
        </w:rPr>
        <w:t>1</w:t>
      </w:r>
      <w:r w:rsidR="00434644" w:rsidRPr="00C83071">
        <w:rPr>
          <w:sz w:val="24"/>
          <w:szCs w:val="24"/>
        </w:rPr>
        <w:t>3</w:t>
      </w:r>
      <w:r w:rsidRPr="00C83071">
        <w:rPr>
          <w:sz w:val="24"/>
          <w:szCs w:val="24"/>
        </w:rPr>
        <w:t>. Strony postanawiają, że termin usunięcia przez Wykonawcę wad stwierdzonych przy odbiorze końcowym</w:t>
      </w:r>
      <w:r w:rsidR="00732736" w:rsidRPr="00C83071">
        <w:rPr>
          <w:sz w:val="24"/>
          <w:szCs w:val="24"/>
        </w:rPr>
        <w:t xml:space="preserve"> wynosić będzie </w:t>
      </w:r>
      <w:r w:rsidR="00842A23" w:rsidRPr="00C83071">
        <w:rPr>
          <w:sz w:val="24"/>
          <w:szCs w:val="24"/>
        </w:rPr>
        <w:t>2</w:t>
      </w:r>
      <w:r w:rsidR="00732736" w:rsidRPr="00C83071">
        <w:rPr>
          <w:sz w:val="24"/>
          <w:szCs w:val="24"/>
        </w:rPr>
        <w:t xml:space="preserve"> dni</w:t>
      </w:r>
      <w:r w:rsidRPr="00C83071">
        <w:rPr>
          <w:sz w:val="24"/>
          <w:szCs w:val="24"/>
        </w:rPr>
        <w:t xml:space="preserve">, </w:t>
      </w:r>
      <w:r w:rsidR="00732736" w:rsidRPr="00C83071">
        <w:rPr>
          <w:sz w:val="24"/>
          <w:szCs w:val="24"/>
        </w:rPr>
        <w:t xml:space="preserve">natomiast </w:t>
      </w:r>
      <w:r w:rsidRPr="00C83071">
        <w:rPr>
          <w:sz w:val="24"/>
          <w:szCs w:val="24"/>
        </w:rPr>
        <w:t>w okresie gwarancyjnym i w okresie rękojmi, wynosić będzie 14 dni, chyba, że w trakcie odbioru Strony postanowią inaczej.</w:t>
      </w:r>
    </w:p>
    <w:p w14:paraId="4B98D445" w14:textId="77777777" w:rsidR="00DD174D" w:rsidRPr="00C83071" w:rsidRDefault="00DD174D" w:rsidP="00C83071">
      <w:pPr>
        <w:pStyle w:val="Listapunktowana3"/>
        <w:ind w:left="0" w:firstLine="0"/>
        <w:rPr>
          <w:sz w:val="24"/>
          <w:szCs w:val="24"/>
        </w:rPr>
      </w:pPr>
    </w:p>
    <w:p w14:paraId="4114301C" w14:textId="77777777" w:rsidR="00DD174D" w:rsidRPr="00C83071" w:rsidRDefault="00DD174D" w:rsidP="00C83071">
      <w:pPr>
        <w:pStyle w:val="Listapunktowana3"/>
        <w:ind w:left="0" w:firstLine="0"/>
        <w:rPr>
          <w:sz w:val="24"/>
          <w:szCs w:val="24"/>
        </w:rPr>
      </w:pPr>
      <w:r w:rsidRPr="00C83071">
        <w:rPr>
          <w:sz w:val="24"/>
          <w:szCs w:val="24"/>
        </w:rPr>
        <w:t>1</w:t>
      </w:r>
      <w:r w:rsidR="00434644" w:rsidRPr="00C83071">
        <w:rPr>
          <w:sz w:val="24"/>
          <w:szCs w:val="24"/>
        </w:rPr>
        <w:t>4</w:t>
      </w:r>
      <w:r w:rsidRPr="00C83071">
        <w:rPr>
          <w:sz w:val="24"/>
          <w:szCs w:val="24"/>
        </w:rPr>
        <w:t>. Wykonawca zobowiązany jest do zawiadomienia na piśmie Zamawiającego o usunięciu wad oraz do żądania wyznaczenia terminu odbioru zakwestionowanych uprzednio robót jako wadliwych. W takim przypadku stosuje się postanowienia niniejszego paragrafu.</w:t>
      </w:r>
    </w:p>
    <w:p w14:paraId="3E86823B" w14:textId="77777777" w:rsidR="00411346" w:rsidRPr="00C83071" w:rsidRDefault="00411346" w:rsidP="00C83071">
      <w:pPr>
        <w:pStyle w:val="Listapunktowana3"/>
        <w:ind w:left="0" w:firstLine="0"/>
        <w:rPr>
          <w:sz w:val="24"/>
          <w:szCs w:val="24"/>
        </w:rPr>
      </w:pPr>
    </w:p>
    <w:p w14:paraId="493EE607" w14:textId="77777777" w:rsidR="00411346" w:rsidRPr="00C83071" w:rsidRDefault="00411346" w:rsidP="00C83071">
      <w:pPr>
        <w:pStyle w:val="Listapunktowana3"/>
        <w:ind w:left="0" w:firstLine="0"/>
        <w:rPr>
          <w:sz w:val="24"/>
          <w:szCs w:val="24"/>
        </w:rPr>
      </w:pPr>
      <w:r w:rsidRPr="00C83071">
        <w:rPr>
          <w:sz w:val="24"/>
          <w:szCs w:val="24"/>
        </w:rPr>
        <w:t>1</w:t>
      </w:r>
      <w:r w:rsidR="00434644" w:rsidRPr="00C83071">
        <w:rPr>
          <w:sz w:val="24"/>
          <w:szCs w:val="24"/>
        </w:rPr>
        <w:t>5</w:t>
      </w:r>
      <w:r w:rsidRPr="00C83071">
        <w:rPr>
          <w:sz w:val="24"/>
          <w:szCs w:val="24"/>
        </w:rPr>
        <w:t>. W przypadku nie usunięcia wad przez Wykonawcę w uzgodnionym terminie, wady usunie Zamawiający, obciążając pełnymi kosztami ich usunięcia Wykonawcę.</w:t>
      </w:r>
    </w:p>
    <w:p w14:paraId="0D0B7728" w14:textId="77777777" w:rsidR="00411346" w:rsidRPr="00C83071" w:rsidRDefault="00411346" w:rsidP="00C83071">
      <w:pPr>
        <w:pStyle w:val="Listapunktowana3"/>
        <w:ind w:left="0" w:firstLine="0"/>
        <w:rPr>
          <w:sz w:val="24"/>
          <w:szCs w:val="24"/>
        </w:rPr>
      </w:pPr>
      <w:r w:rsidRPr="00C83071">
        <w:rPr>
          <w:sz w:val="24"/>
          <w:szCs w:val="24"/>
        </w:rPr>
        <w:t xml:space="preserve"> </w:t>
      </w:r>
    </w:p>
    <w:p w14:paraId="0BE7007E" w14:textId="77777777" w:rsidR="00411346" w:rsidRPr="00C83071" w:rsidRDefault="00411346" w:rsidP="00C83071">
      <w:pPr>
        <w:pStyle w:val="Listapunktowana3"/>
        <w:ind w:left="0" w:firstLine="0"/>
        <w:rPr>
          <w:sz w:val="24"/>
          <w:szCs w:val="24"/>
        </w:rPr>
      </w:pPr>
      <w:r w:rsidRPr="00C83071">
        <w:rPr>
          <w:sz w:val="24"/>
          <w:szCs w:val="24"/>
        </w:rPr>
        <w:t>1</w:t>
      </w:r>
      <w:r w:rsidR="00434644" w:rsidRPr="00C83071">
        <w:rPr>
          <w:sz w:val="24"/>
          <w:szCs w:val="24"/>
        </w:rPr>
        <w:t>6</w:t>
      </w:r>
      <w:r w:rsidRPr="00C83071">
        <w:rPr>
          <w:sz w:val="24"/>
          <w:szCs w:val="24"/>
        </w:rPr>
        <w:t xml:space="preserve">. O gotowości do odbioru pogwarancyjnego </w:t>
      </w:r>
      <w:r w:rsidR="00DD174D" w:rsidRPr="00C83071">
        <w:rPr>
          <w:sz w:val="24"/>
          <w:szCs w:val="24"/>
        </w:rPr>
        <w:t xml:space="preserve">i po upływie rękojmi </w:t>
      </w:r>
      <w:r w:rsidRPr="00C83071">
        <w:rPr>
          <w:sz w:val="24"/>
          <w:szCs w:val="24"/>
        </w:rPr>
        <w:t xml:space="preserve">Wykonawca zawiadamia Zamawiającego </w:t>
      </w:r>
      <w:r w:rsidR="00DF3B5A" w:rsidRPr="00C83071">
        <w:rPr>
          <w:sz w:val="24"/>
          <w:szCs w:val="24"/>
        </w:rPr>
        <w:t>w formie pisemnej z jednoczesnym przesłaniem tego dokumentu drogą e-mailową lub faksem</w:t>
      </w:r>
      <w:r w:rsidRPr="00C83071">
        <w:rPr>
          <w:sz w:val="24"/>
          <w:szCs w:val="24"/>
        </w:rPr>
        <w:t xml:space="preserve">. Zamawiający przystąpi do odbioru, o którym mowa w ust. </w:t>
      </w:r>
      <w:r w:rsidR="00434644" w:rsidRPr="00C83071">
        <w:rPr>
          <w:sz w:val="24"/>
          <w:szCs w:val="24"/>
        </w:rPr>
        <w:t>3</w:t>
      </w:r>
      <w:r w:rsidRPr="00C83071">
        <w:rPr>
          <w:sz w:val="24"/>
          <w:szCs w:val="24"/>
        </w:rPr>
        <w:t xml:space="preserve"> lit. b, w terminie 14 dni kalendarzowych liczonych od daty otrzymania zawiadomienia. Odbioru dokona komisja w skład, której wejdą: przedstawiciele Wykonawcy i osoby wyznaczone przez Zamawiającego.</w:t>
      </w:r>
    </w:p>
    <w:p w14:paraId="380A95C6" w14:textId="77777777" w:rsidR="00411346" w:rsidRPr="00C83071" w:rsidRDefault="00411346" w:rsidP="00C83071">
      <w:pPr>
        <w:pStyle w:val="Listapunktowana3"/>
        <w:ind w:left="0" w:firstLine="0"/>
        <w:rPr>
          <w:sz w:val="24"/>
          <w:szCs w:val="24"/>
        </w:rPr>
      </w:pPr>
    </w:p>
    <w:p w14:paraId="0920A905" w14:textId="77777777" w:rsidR="00411346" w:rsidRPr="00C83071" w:rsidRDefault="00E249C0" w:rsidP="00C83071">
      <w:pPr>
        <w:pStyle w:val="Listapunktowana3"/>
        <w:ind w:left="0" w:firstLine="0"/>
        <w:rPr>
          <w:sz w:val="24"/>
          <w:szCs w:val="24"/>
        </w:rPr>
      </w:pPr>
      <w:r w:rsidRPr="00C83071">
        <w:rPr>
          <w:sz w:val="24"/>
          <w:szCs w:val="24"/>
        </w:rPr>
        <w:t>1</w:t>
      </w:r>
      <w:r w:rsidR="00434644" w:rsidRPr="00C83071">
        <w:rPr>
          <w:sz w:val="24"/>
          <w:szCs w:val="24"/>
        </w:rPr>
        <w:t>7</w:t>
      </w:r>
      <w:r w:rsidR="00411346" w:rsidRPr="00C83071">
        <w:rPr>
          <w:sz w:val="24"/>
          <w:szCs w:val="24"/>
        </w:rPr>
        <w:t xml:space="preserve">. W przypadku nie złożenia przez Wykonawcę zawiadomienia o gotowości do odbioru pogwarancyjnego w terminie określonym w ust. </w:t>
      </w:r>
      <w:r w:rsidR="00434644" w:rsidRPr="00C83071">
        <w:rPr>
          <w:sz w:val="24"/>
          <w:szCs w:val="24"/>
        </w:rPr>
        <w:t>3</w:t>
      </w:r>
      <w:r w:rsidR="00411346" w:rsidRPr="00C83071">
        <w:rPr>
          <w:sz w:val="24"/>
          <w:szCs w:val="24"/>
        </w:rPr>
        <w:t xml:space="preserve"> lit. b, Zamawiający określi termin przedmiotowego odbioru i zawiadomi o tym Wykonawcę</w:t>
      </w:r>
      <w:r w:rsidR="00DF3B5A" w:rsidRPr="00C83071">
        <w:rPr>
          <w:sz w:val="24"/>
          <w:szCs w:val="24"/>
        </w:rPr>
        <w:t xml:space="preserve"> w formie pisemnej z jednoczesnym przesłaniem tego dokumentu drogą e-mailową lub faksem</w:t>
      </w:r>
      <w:r w:rsidR="00411346" w:rsidRPr="00C83071">
        <w:rPr>
          <w:sz w:val="24"/>
          <w:szCs w:val="24"/>
        </w:rPr>
        <w:t>.</w:t>
      </w:r>
    </w:p>
    <w:p w14:paraId="4500E15C" w14:textId="77777777" w:rsidR="00411346" w:rsidRPr="00C83071" w:rsidRDefault="00411346" w:rsidP="00C83071">
      <w:pPr>
        <w:pStyle w:val="Listapunktowana3"/>
        <w:ind w:left="0" w:firstLine="0"/>
        <w:rPr>
          <w:sz w:val="24"/>
          <w:szCs w:val="24"/>
        </w:rPr>
      </w:pPr>
    </w:p>
    <w:p w14:paraId="4DD25745" w14:textId="77777777" w:rsidR="00E11ED7" w:rsidRPr="00C83071" w:rsidRDefault="00434644" w:rsidP="00C83071">
      <w:pPr>
        <w:pStyle w:val="Listapunktowana3"/>
        <w:ind w:left="0" w:firstLine="0"/>
        <w:rPr>
          <w:sz w:val="24"/>
          <w:szCs w:val="24"/>
        </w:rPr>
      </w:pPr>
      <w:r w:rsidRPr="00C83071">
        <w:rPr>
          <w:sz w:val="24"/>
          <w:szCs w:val="24"/>
        </w:rPr>
        <w:t>18</w:t>
      </w:r>
      <w:r w:rsidR="00411346" w:rsidRPr="00C83071">
        <w:rPr>
          <w:sz w:val="24"/>
          <w:szCs w:val="24"/>
        </w:rPr>
        <w:t xml:space="preserve">. Strony ustalają, że każdorazowo z prac komisji </w:t>
      </w:r>
      <w:r w:rsidR="00A014C5" w:rsidRPr="00C83071">
        <w:rPr>
          <w:sz w:val="24"/>
          <w:szCs w:val="24"/>
        </w:rPr>
        <w:t>przeprowadzając</w:t>
      </w:r>
      <w:r w:rsidR="00B40A64" w:rsidRPr="00C83071">
        <w:rPr>
          <w:sz w:val="24"/>
          <w:szCs w:val="24"/>
        </w:rPr>
        <w:t>ych</w:t>
      </w:r>
      <w:r w:rsidR="00A014C5" w:rsidRPr="00C83071">
        <w:rPr>
          <w:sz w:val="24"/>
          <w:szCs w:val="24"/>
        </w:rPr>
        <w:t xml:space="preserve"> </w:t>
      </w:r>
      <w:r w:rsidR="00411346" w:rsidRPr="00C83071">
        <w:rPr>
          <w:sz w:val="24"/>
          <w:szCs w:val="24"/>
        </w:rPr>
        <w:t>odbior</w:t>
      </w:r>
      <w:r w:rsidR="00A014C5" w:rsidRPr="00C83071">
        <w:rPr>
          <w:sz w:val="24"/>
          <w:szCs w:val="24"/>
        </w:rPr>
        <w:t>y</w:t>
      </w:r>
      <w:r w:rsidR="00411346" w:rsidRPr="00C83071">
        <w:rPr>
          <w:sz w:val="24"/>
          <w:szCs w:val="24"/>
        </w:rPr>
        <w:t xml:space="preserve"> sporządzane będą protokoły </w:t>
      </w:r>
      <w:r w:rsidR="00DD174D" w:rsidRPr="00C83071">
        <w:rPr>
          <w:sz w:val="24"/>
          <w:szCs w:val="24"/>
        </w:rPr>
        <w:t xml:space="preserve">zawierające </w:t>
      </w:r>
      <w:r w:rsidR="00A014C5" w:rsidRPr="00C83071">
        <w:rPr>
          <w:sz w:val="24"/>
          <w:szCs w:val="24"/>
        </w:rPr>
        <w:t xml:space="preserve">ustalenia </w:t>
      </w:r>
      <w:r w:rsidR="00DD174D" w:rsidRPr="00C83071">
        <w:rPr>
          <w:sz w:val="24"/>
          <w:szCs w:val="24"/>
        </w:rPr>
        <w:t>dokonane w toku odbioru</w:t>
      </w:r>
      <w:r w:rsidR="00A014C5" w:rsidRPr="00C83071">
        <w:rPr>
          <w:sz w:val="24"/>
          <w:szCs w:val="24"/>
        </w:rPr>
        <w:t xml:space="preserve"> </w:t>
      </w:r>
      <w:r w:rsidR="00DD174D" w:rsidRPr="00C83071">
        <w:rPr>
          <w:sz w:val="24"/>
          <w:szCs w:val="24"/>
        </w:rPr>
        <w:t>oraz terminy wyznaczone na usunięcie stwierdzonych wad.</w:t>
      </w:r>
    </w:p>
    <w:p w14:paraId="196ACB89" w14:textId="77777777" w:rsidR="0050192F" w:rsidRPr="00C83071" w:rsidRDefault="0050192F" w:rsidP="00C83071">
      <w:pPr>
        <w:pStyle w:val="Nagwek3"/>
        <w:spacing w:before="0" w:after="0"/>
        <w:jc w:val="center"/>
        <w:rPr>
          <w:rFonts w:ascii="Times New Roman" w:hAnsi="Times New Roman" w:cs="Times New Roman"/>
          <w:b w:val="0"/>
          <w:bCs w:val="0"/>
          <w:sz w:val="24"/>
          <w:szCs w:val="24"/>
        </w:rPr>
      </w:pPr>
      <w:r w:rsidRPr="00C83071">
        <w:rPr>
          <w:rFonts w:ascii="Times New Roman" w:hAnsi="Times New Roman" w:cs="Times New Roman"/>
          <w:b w:val="0"/>
          <w:bCs w:val="0"/>
          <w:sz w:val="24"/>
          <w:szCs w:val="24"/>
        </w:rPr>
        <w:t>§ 3</w:t>
      </w:r>
    </w:p>
    <w:p w14:paraId="310EF59A" w14:textId="4BAD1696" w:rsidR="0050192F" w:rsidRDefault="0050192F" w:rsidP="00C83071">
      <w:pPr>
        <w:pStyle w:val="Nagwek3"/>
        <w:spacing w:before="0" w:after="0"/>
        <w:jc w:val="center"/>
        <w:rPr>
          <w:rFonts w:ascii="Times New Roman" w:hAnsi="Times New Roman" w:cs="Times New Roman"/>
          <w:b w:val="0"/>
          <w:bCs w:val="0"/>
          <w:sz w:val="24"/>
          <w:szCs w:val="24"/>
        </w:rPr>
      </w:pPr>
      <w:r w:rsidRPr="00C83071">
        <w:rPr>
          <w:rFonts w:ascii="Times New Roman" w:hAnsi="Times New Roman" w:cs="Times New Roman"/>
          <w:b w:val="0"/>
          <w:bCs w:val="0"/>
          <w:sz w:val="24"/>
          <w:szCs w:val="24"/>
        </w:rPr>
        <w:t>Wymogi dotyczące realizacji umowy</w:t>
      </w:r>
    </w:p>
    <w:p w14:paraId="4A484BD0" w14:textId="77777777" w:rsidR="00C83071" w:rsidRPr="00C83071" w:rsidRDefault="00C83071" w:rsidP="00C83071"/>
    <w:p w14:paraId="25F0DC94" w14:textId="77777777" w:rsidR="0050192F" w:rsidRPr="00C83071" w:rsidRDefault="0050192F" w:rsidP="00C83071">
      <w:pPr>
        <w:pStyle w:val="Akapitzlist"/>
        <w:ind w:left="0"/>
        <w:contextualSpacing w:val="0"/>
        <w:rPr>
          <w:color w:val="000000"/>
          <w:sz w:val="24"/>
          <w:szCs w:val="24"/>
        </w:rPr>
      </w:pPr>
      <w:r w:rsidRPr="00C83071">
        <w:rPr>
          <w:color w:val="000000"/>
          <w:sz w:val="24"/>
          <w:szCs w:val="24"/>
        </w:rPr>
        <w:t xml:space="preserve">1.  Roboty budowlane niezbędne </w:t>
      </w:r>
      <w:r w:rsidR="00A014C5" w:rsidRPr="00C83071">
        <w:rPr>
          <w:color w:val="000000"/>
          <w:sz w:val="24"/>
          <w:szCs w:val="24"/>
          <w:lang w:val="pl-PL"/>
        </w:rPr>
        <w:t>d</w:t>
      </w:r>
      <w:r w:rsidRPr="00C83071">
        <w:rPr>
          <w:color w:val="000000"/>
          <w:sz w:val="24"/>
          <w:szCs w:val="24"/>
        </w:rPr>
        <w:t>o wykonania przedmiotu umowy zostaną wykonane wyłącznie z materiałów Wykonawcy, nowych, dostarczonych przez Wykonawcę na jego koszt i ryzyko.</w:t>
      </w:r>
    </w:p>
    <w:p w14:paraId="244AE61F" w14:textId="77777777" w:rsidR="00FE2660" w:rsidRPr="00C83071" w:rsidRDefault="00FE2660" w:rsidP="00C83071">
      <w:pPr>
        <w:pStyle w:val="Akapitzlist"/>
        <w:ind w:left="0"/>
        <w:contextualSpacing w:val="0"/>
        <w:rPr>
          <w:color w:val="000000"/>
          <w:sz w:val="24"/>
          <w:szCs w:val="24"/>
        </w:rPr>
      </w:pPr>
    </w:p>
    <w:p w14:paraId="686AEA42" w14:textId="77777777" w:rsidR="0050192F" w:rsidRPr="00C83071" w:rsidRDefault="00C6584A" w:rsidP="00C83071">
      <w:pPr>
        <w:pStyle w:val="Akapitzlist"/>
        <w:ind w:left="0"/>
        <w:contextualSpacing w:val="0"/>
        <w:rPr>
          <w:color w:val="000000"/>
          <w:sz w:val="24"/>
          <w:szCs w:val="24"/>
        </w:rPr>
      </w:pPr>
      <w:r w:rsidRPr="00C83071">
        <w:rPr>
          <w:color w:val="000000"/>
          <w:sz w:val="24"/>
          <w:szCs w:val="24"/>
        </w:rPr>
        <w:t xml:space="preserve">2. </w:t>
      </w:r>
      <w:r w:rsidR="0050192F" w:rsidRPr="00C83071">
        <w:rPr>
          <w:color w:val="000000"/>
          <w:sz w:val="24"/>
          <w:szCs w:val="24"/>
        </w:rPr>
        <w:t xml:space="preserve">Wykonawca zobowiązany jest do zapewnienia wszystkich niezbędnych materiałów i urządzeń do wykonania </w:t>
      </w:r>
      <w:r w:rsidRPr="00C83071">
        <w:rPr>
          <w:color w:val="000000"/>
          <w:sz w:val="24"/>
          <w:szCs w:val="24"/>
        </w:rPr>
        <w:t>p</w:t>
      </w:r>
      <w:r w:rsidR="0050192F" w:rsidRPr="00C83071">
        <w:rPr>
          <w:color w:val="000000"/>
          <w:sz w:val="24"/>
          <w:szCs w:val="24"/>
        </w:rPr>
        <w:t>rzedmiotu umowy.</w:t>
      </w:r>
    </w:p>
    <w:p w14:paraId="68A9CC40" w14:textId="77777777" w:rsidR="00C6584A" w:rsidRPr="00C83071" w:rsidRDefault="00C6584A" w:rsidP="00C83071">
      <w:pPr>
        <w:pStyle w:val="Akapitzlist"/>
        <w:ind w:left="0"/>
        <w:contextualSpacing w:val="0"/>
        <w:rPr>
          <w:color w:val="000000"/>
          <w:sz w:val="24"/>
          <w:szCs w:val="24"/>
        </w:rPr>
      </w:pPr>
    </w:p>
    <w:p w14:paraId="550DB121" w14:textId="77777777" w:rsidR="0050192F" w:rsidRPr="00C83071" w:rsidRDefault="00434644" w:rsidP="00C83071">
      <w:pPr>
        <w:pStyle w:val="Akapitzlist"/>
        <w:ind w:left="0"/>
        <w:contextualSpacing w:val="0"/>
        <w:rPr>
          <w:color w:val="000000"/>
          <w:sz w:val="24"/>
          <w:szCs w:val="24"/>
        </w:rPr>
      </w:pPr>
      <w:r w:rsidRPr="00C83071">
        <w:rPr>
          <w:color w:val="000000"/>
          <w:sz w:val="24"/>
          <w:szCs w:val="24"/>
          <w:lang w:val="pl-PL"/>
        </w:rPr>
        <w:lastRenderedPageBreak/>
        <w:t>3</w:t>
      </w:r>
      <w:r w:rsidR="00C6584A" w:rsidRPr="00C83071">
        <w:rPr>
          <w:color w:val="000000"/>
          <w:sz w:val="24"/>
          <w:szCs w:val="24"/>
        </w:rPr>
        <w:t xml:space="preserve">. </w:t>
      </w:r>
      <w:r w:rsidR="0050192F" w:rsidRPr="00C83071">
        <w:rPr>
          <w:color w:val="000000"/>
          <w:sz w:val="24"/>
          <w:szCs w:val="24"/>
        </w:rPr>
        <w:t>Materiały i urządzenia dostarczone przez Wykonawcę powinny odpowiadać wymogom dla wyrobów dopuszczonych do obrotu i stosowania w budownictwie zgodnie z art. 10 ustawy z dnia 7 lipca 1994 r. – Prawo budowlane (Dz.</w:t>
      </w:r>
      <w:r w:rsidR="002A26E1" w:rsidRPr="00C83071">
        <w:rPr>
          <w:color w:val="000000"/>
          <w:sz w:val="24"/>
          <w:szCs w:val="24"/>
        </w:rPr>
        <w:t xml:space="preserve"> </w:t>
      </w:r>
      <w:r w:rsidR="0050192F" w:rsidRPr="00C83071">
        <w:rPr>
          <w:color w:val="000000"/>
          <w:sz w:val="24"/>
          <w:szCs w:val="24"/>
        </w:rPr>
        <w:t>U. z 201</w:t>
      </w:r>
      <w:r w:rsidR="00825A22" w:rsidRPr="00C83071">
        <w:rPr>
          <w:color w:val="000000"/>
          <w:sz w:val="24"/>
          <w:szCs w:val="24"/>
          <w:lang w:val="pl-PL"/>
        </w:rPr>
        <w:t>9</w:t>
      </w:r>
      <w:r w:rsidR="0050192F" w:rsidRPr="00C83071">
        <w:rPr>
          <w:color w:val="000000"/>
          <w:sz w:val="24"/>
          <w:szCs w:val="24"/>
        </w:rPr>
        <w:t xml:space="preserve">r. poz. </w:t>
      </w:r>
      <w:r w:rsidR="00825A22" w:rsidRPr="00C83071">
        <w:rPr>
          <w:color w:val="000000"/>
          <w:sz w:val="24"/>
          <w:szCs w:val="24"/>
          <w:lang w:val="pl-PL"/>
        </w:rPr>
        <w:t>1186</w:t>
      </w:r>
      <w:r w:rsidR="00310D4C" w:rsidRPr="00C83071">
        <w:rPr>
          <w:color w:val="000000"/>
          <w:sz w:val="24"/>
          <w:szCs w:val="24"/>
          <w:lang w:val="pl-PL"/>
        </w:rPr>
        <w:t xml:space="preserve"> z </w:t>
      </w:r>
      <w:proofErr w:type="spellStart"/>
      <w:r w:rsidR="00310D4C" w:rsidRPr="00C83071">
        <w:rPr>
          <w:color w:val="000000"/>
          <w:sz w:val="24"/>
          <w:szCs w:val="24"/>
          <w:lang w:val="pl-PL"/>
        </w:rPr>
        <w:t>późn</w:t>
      </w:r>
      <w:proofErr w:type="spellEnd"/>
      <w:r w:rsidR="00310D4C" w:rsidRPr="00C83071">
        <w:rPr>
          <w:color w:val="000000"/>
          <w:sz w:val="24"/>
          <w:szCs w:val="24"/>
          <w:lang w:val="pl-PL"/>
        </w:rPr>
        <w:t>. zm.</w:t>
      </w:r>
      <w:r w:rsidR="0050192F" w:rsidRPr="00C83071">
        <w:rPr>
          <w:color w:val="000000"/>
          <w:sz w:val="24"/>
          <w:szCs w:val="24"/>
        </w:rPr>
        <w:t xml:space="preserve">)., wymogom </w:t>
      </w:r>
      <w:r w:rsidR="00825A22" w:rsidRPr="00C83071">
        <w:rPr>
          <w:color w:val="000000"/>
          <w:sz w:val="24"/>
          <w:szCs w:val="24"/>
          <w:lang w:val="pl-PL"/>
        </w:rPr>
        <w:t>ogłoszenia o zamówieniu</w:t>
      </w:r>
      <w:r w:rsidR="0050192F" w:rsidRPr="00C83071">
        <w:rPr>
          <w:color w:val="000000"/>
          <w:sz w:val="24"/>
          <w:szCs w:val="24"/>
        </w:rPr>
        <w:t>, posiadać również wymagane przepisami prawa atesty i certyfikaty oraz świadectwa dopuszczenia do stosowania.</w:t>
      </w:r>
    </w:p>
    <w:p w14:paraId="09511ED3" w14:textId="77777777" w:rsidR="0050192F" w:rsidRPr="00C83071" w:rsidRDefault="00D605FB" w:rsidP="00C83071">
      <w:pPr>
        <w:pStyle w:val="Akapitzlist"/>
        <w:ind w:left="0"/>
        <w:contextualSpacing w:val="0"/>
        <w:rPr>
          <w:color w:val="000000"/>
          <w:sz w:val="24"/>
          <w:szCs w:val="24"/>
        </w:rPr>
      </w:pPr>
      <w:r w:rsidRPr="00C83071">
        <w:rPr>
          <w:color w:val="000000"/>
          <w:sz w:val="24"/>
          <w:szCs w:val="24"/>
          <w:lang w:val="pl-PL"/>
        </w:rPr>
        <w:t>4</w:t>
      </w:r>
      <w:r w:rsidR="002A26E1" w:rsidRPr="00C83071">
        <w:rPr>
          <w:color w:val="000000"/>
          <w:sz w:val="24"/>
          <w:szCs w:val="24"/>
        </w:rPr>
        <w:t xml:space="preserve">. </w:t>
      </w:r>
      <w:r w:rsidR="0050192F" w:rsidRPr="00C83071">
        <w:rPr>
          <w:color w:val="000000"/>
          <w:sz w:val="24"/>
          <w:szCs w:val="24"/>
        </w:rPr>
        <w:t>Użycie jakichkolwiek materiałów zastępczych, innych niż wskazane w dokumentacji projektowej zatwierdzonej przez Zamawiającego wymaga uprzedniej, pisemnej zgody Zamawiającego.</w:t>
      </w:r>
    </w:p>
    <w:p w14:paraId="08184458" w14:textId="77777777" w:rsidR="002A26E1" w:rsidRPr="00C83071" w:rsidRDefault="002A26E1" w:rsidP="00C83071">
      <w:pPr>
        <w:pStyle w:val="Akapitzlist"/>
        <w:ind w:left="0"/>
        <w:contextualSpacing w:val="0"/>
        <w:rPr>
          <w:color w:val="000000"/>
          <w:sz w:val="24"/>
          <w:szCs w:val="24"/>
        </w:rPr>
      </w:pPr>
    </w:p>
    <w:p w14:paraId="2602A695" w14:textId="77777777" w:rsidR="0050192F" w:rsidRPr="00C83071" w:rsidRDefault="002715EF" w:rsidP="00C83071">
      <w:pPr>
        <w:pStyle w:val="Akapitzlist"/>
        <w:ind w:left="0"/>
        <w:contextualSpacing w:val="0"/>
        <w:rPr>
          <w:color w:val="000000"/>
          <w:sz w:val="24"/>
          <w:szCs w:val="24"/>
        </w:rPr>
      </w:pPr>
      <w:r w:rsidRPr="00C83071">
        <w:rPr>
          <w:color w:val="000000"/>
          <w:sz w:val="24"/>
          <w:szCs w:val="24"/>
          <w:lang w:val="pl-PL"/>
        </w:rPr>
        <w:t>5</w:t>
      </w:r>
      <w:r w:rsidR="002A26E1" w:rsidRPr="00C83071">
        <w:rPr>
          <w:color w:val="000000"/>
          <w:sz w:val="24"/>
          <w:szCs w:val="24"/>
        </w:rPr>
        <w:t xml:space="preserve">. </w:t>
      </w:r>
      <w:r w:rsidR="0050192F" w:rsidRPr="00C83071">
        <w:rPr>
          <w:color w:val="000000"/>
          <w:sz w:val="24"/>
          <w:szCs w:val="24"/>
        </w:rPr>
        <w:t xml:space="preserve">Dokumenty, o których mowa w § 3 ust. </w:t>
      </w:r>
      <w:r w:rsidR="00310D4C" w:rsidRPr="00C83071">
        <w:rPr>
          <w:color w:val="000000"/>
          <w:sz w:val="24"/>
          <w:szCs w:val="24"/>
          <w:lang w:val="pl-PL"/>
        </w:rPr>
        <w:t>3</w:t>
      </w:r>
      <w:r w:rsidR="0050192F" w:rsidRPr="00C83071">
        <w:rPr>
          <w:color w:val="000000"/>
          <w:sz w:val="24"/>
          <w:szCs w:val="24"/>
        </w:rPr>
        <w:t xml:space="preserve"> </w:t>
      </w:r>
      <w:r w:rsidR="002A26E1" w:rsidRPr="00C83071">
        <w:rPr>
          <w:color w:val="000000"/>
          <w:sz w:val="24"/>
          <w:szCs w:val="24"/>
        </w:rPr>
        <w:t>u</w:t>
      </w:r>
      <w:r w:rsidR="0050192F" w:rsidRPr="00C83071">
        <w:rPr>
          <w:color w:val="000000"/>
          <w:sz w:val="24"/>
          <w:szCs w:val="24"/>
        </w:rPr>
        <w:t>mowy zostaną dostarczone Zamawiającemu  na jego pisemne żądanie i w terminie przez niego wskazanym.</w:t>
      </w:r>
    </w:p>
    <w:p w14:paraId="4EBD67F6" w14:textId="77777777" w:rsidR="00825A22" w:rsidRDefault="00825A22" w:rsidP="00FB2E7A">
      <w:pPr>
        <w:pStyle w:val="Akapitzlist"/>
        <w:ind w:left="0"/>
        <w:contextualSpacing w:val="0"/>
        <w:jc w:val="both"/>
        <w:rPr>
          <w:color w:val="000000"/>
          <w:sz w:val="22"/>
          <w:szCs w:val="22"/>
        </w:rPr>
      </w:pPr>
    </w:p>
    <w:p w14:paraId="534A2D4B" w14:textId="77777777" w:rsidR="00411346" w:rsidRPr="00C83071" w:rsidRDefault="00411346" w:rsidP="00C83071">
      <w:pPr>
        <w:pStyle w:val="Nagwek3"/>
        <w:spacing w:before="0" w:after="0"/>
        <w:jc w:val="center"/>
        <w:rPr>
          <w:rFonts w:ascii="Times New Roman" w:hAnsi="Times New Roman" w:cs="Times New Roman"/>
          <w:b w:val="0"/>
          <w:bCs w:val="0"/>
          <w:sz w:val="24"/>
          <w:szCs w:val="24"/>
        </w:rPr>
      </w:pPr>
      <w:r w:rsidRPr="00C83071">
        <w:rPr>
          <w:rFonts w:ascii="Times New Roman" w:hAnsi="Times New Roman" w:cs="Times New Roman"/>
          <w:b w:val="0"/>
          <w:bCs w:val="0"/>
          <w:sz w:val="24"/>
          <w:szCs w:val="24"/>
        </w:rPr>
        <w:t xml:space="preserve">§ </w:t>
      </w:r>
      <w:r w:rsidR="00F044BF" w:rsidRPr="00C83071">
        <w:rPr>
          <w:rFonts w:ascii="Times New Roman" w:hAnsi="Times New Roman" w:cs="Times New Roman"/>
          <w:b w:val="0"/>
          <w:bCs w:val="0"/>
          <w:sz w:val="24"/>
          <w:szCs w:val="24"/>
        </w:rPr>
        <w:t>4</w:t>
      </w:r>
    </w:p>
    <w:p w14:paraId="5FB889C9" w14:textId="77777777" w:rsidR="00411346" w:rsidRPr="00C83071" w:rsidRDefault="00411346" w:rsidP="00C83071">
      <w:pPr>
        <w:pStyle w:val="Nagwek3"/>
        <w:spacing w:before="0" w:after="0"/>
        <w:jc w:val="center"/>
        <w:rPr>
          <w:rFonts w:ascii="Times New Roman" w:hAnsi="Times New Roman" w:cs="Times New Roman"/>
          <w:b w:val="0"/>
          <w:bCs w:val="0"/>
          <w:sz w:val="24"/>
          <w:szCs w:val="24"/>
        </w:rPr>
      </w:pPr>
      <w:r w:rsidRPr="00C83071">
        <w:rPr>
          <w:rFonts w:ascii="Times New Roman" w:hAnsi="Times New Roman" w:cs="Times New Roman"/>
          <w:b w:val="0"/>
          <w:bCs w:val="0"/>
          <w:sz w:val="24"/>
          <w:szCs w:val="24"/>
        </w:rPr>
        <w:t xml:space="preserve">Obowiązki </w:t>
      </w:r>
      <w:r w:rsidR="004A56F1" w:rsidRPr="00C83071">
        <w:rPr>
          <w:rFonts w:ascii="Times New Roman" w:hAnsi="Times New Roman" w:cs="Times New Roman"/>
          <w:b w:val="0"/>
          <w:bCs w:val="0"/>
          <w:sz w:val="24"/>
          <w:szCs w:val="24"/>
        </w:rPr>
        <w:t>Stron</w:t>
      </w:r>
    </w:p>
    <w:p w14:paraId="458AC14E" w14:textId="77777777" w:rsidR="00411346" w:rsidRPr="00C83071" w:rsidRDefault="00411346" w:rsidP="00C83071">
      <w:pPr>
        <w:pStyle w:val="Listapunktowana1"/>
        <w:jc w:val="left"/>
        <w:rPr>
          <w:sz w:val="24"/>
          <w:szCs w:val="24"/>
        </w:rPr>
      </w:pPr>
      <w:r w:rsidRPr="00C83071">
        <w:rPr>
          <w:sz w:val="24"/>
          <w:szCs w:val="24"/>
        </w:rPr>
        <w:t xml:space="preserve">1. </w:t>
      </w:r>
      <w:r w:rsidR="00977671" w:rsidRPr="00C83071">
        <w:rPr>
          <w:sz w:val="24"/>
          <w:szCs w:val="24"/>
        </w:rPr>
        <w:t xml:space="preserve">Wykonawca </w:t>
      </w:r>
      <w:r w:rsidRPr="00C83071">
        <w:rPr>
          <w:sz w:val="24"/>
          <w:szCs w:val="24"/>
        </w:rPr>
        <w:t xml:space="preserve"> jest zobowiązany do realizacji umowy w terminach i na zasadach określonych w umowie</w:t>
      </w:r>
      <w:r w:rsidR="00D44183" w:rsidRPr="00C83071">
        <w:rPr>
          <w:sz w:val="24"/>
          <w:szCs w:val="24"/>
        </w:rPr>
        <w:t>.</w:t>
      </w:r>
    </w:p>
    <w:p w14:paraId="7726ACA4" w14:textId="77777777" w:rsidR="00411346" w:rsidRPr="00C83071" w:rsidRDefault="00411346" w:rsidP="00C83071">
      <w:pPr>
        <w:pStyle w:val="Listapunktowana1"/>
        <w:jc w:val="left"/>
        <w:rPr>
          <w:sz w:val="24"/>
          <w:szCs w:val="24"/>
        </w:rPr>
      </w:pPr>
    </w:p>
    <w:p w14:paraId="21BA1195" w14:textId="77777777" w:rsidR="00411346" w:rsidRPr="00C83071" w:rsidRDefault="00411346" w:rsidP="00C83071">
      <w:pPr>
        <w:pStyle w:val="Listapunktowana1"/>
        <w:jc w:val="left"/>
        <w:rPr>
          <w:sz w:val="24"/>
          <w:szCs w:val="24"/>
        </w:rPr>
      </w:pPr>
      <w:r w:rsidRPr="00C83071">
        <w:rPr>
          <w:sz w:val="24"/>
          <w:szCs w:val="24"/>
        </w:rPr>
        <w:t xml:space="preserve">2. Zamawiający </w:t>
      </w:r>
      <w:r w:rsidR="004A56F1" w:rsidRPr="00C83071">
        <w:rPr>
          <w:sz w:val="24"/>
          <w:szCs w:val="24"/>
        </w:rPr>
        <w:t xml:space="preserve">niezwłocznie po podpisaniu umowy, nie później jednak niż w terminie </w:t>
      </w:r>
      <w:r w:rsidR="00310D4C" w:rsidRPr="00C83071">
        <w:rPr>
          <w:sz w:val="24"/>
          <w:szCs w:val="24"/>
        </w:rPr>
        <w:t>2</w:t>
      </w:r>
      <w:r w:rsidR="004A56F1" w:rsidRPr="00C83071">
        <w:rPr>
          <w:sz w:val="24"/>
          <w:szCs w:val="24"/>
        </w:rPr>
        <w:t xml:space="preserve"> dni, </w:t>
      </w:r>
      <w:r w:rsidRPr="00C83071">
        <w:rPr>
          <w:sz w:val="24"/>
          <w:szCs w:val="24"/>
        </w:rPr>
        <w:t>przekaże Wykonawcy teren wykonywania robót budowlanych opisanych w § 1 niniejszej umowy.</w:t>
      </w:r>
    </w:p>
    <w:p w14:paraId="7A413A4C" w14:textId="77777777" w:rsidR="00411346" w:rsidRPr="00C83071" w:rsidRDefault="00411346" w:rsidP="00C83071">
      <w:pPr>
        <w:pStyle w:val="Listapunktowana1"/>
        <w:ind w:left="60" w:firstLine="30"/>
        <w:jc w:val="left"/>
        <w:rPr>
          <w:sz w:val="24"/>
          <w:szCs w:val="24"/>
        </w:rPr>
      </w:pPr>
    </w:p>
    <w:p w14:paraId="33666627" w14:textId="77777777" w:rsidR="00411346" w:rsidRPr="00C83071" w:rsidRDefault="00411346" w:rsidP="00C83071">
      <w:pPr>
        <w:pStyle w:val="ListParagraph"/>
        <w:ind w:left="0"/>
        <w:rPr>
          <w:sz w:val="24"/>
          <w:szCs w:val="24"/>
        </w:rPr>
      </w:pPr>
      <w:r w:rsidRPr="00C83071">
        <w:rPr>
          <w:sz w:val="24"/>
          <w:szCs w:val="24"/>
        </w:rPr>
        <w:t>3.  W ramach realizacji niniejszej umowy, Zamawiający</w:t>
      </w:r>
      <w:r w:rsidR="00977671" w:rsidRPr="00C83071">
        <w:rPr>
          <w:sz w:val="24"/>
          <w:szCs w:val="24"/>
        </w:rPr>
        <w:t xml:space="preserve"> zobowiązuje się do</w:t>
      </w:r>
      <w:r w:rsidRPr="00C83071">
        <w:rPr>
          <w:sz w:val="24"/>
          <w:szCs w:val="24"/>
        </w:rPr>
        <w:t>:</w:t>
      </w:r>
    </w:p>
    <w:p w14:paraId="7A69B969" w14:textId="77777777" w:rsidR="003169B1" w:rsidRPr="00C83071" w:rsidRDefault="003169B1" w:rsidP="00C83071">
      <w:pPr>
        <w:autoSpaceDE w:val="0"/>
        <w:autoSpaceDN w:val="0"/>
        <w:adjustRightInd w:val="0"/>
        <w:rPr>
          <w:sz w:val="24"/>
          <w:szCs w:val="24"/>
        </w:rPr>
      </w:pPr>
      <w:bookmarkStart w:id="1" w:name="_Hlk34640305"/>
      <w:r w:rsidRPr="00C83071">
        <w:rPr>
          <w:sz w:val="24"/>
          <w:szCs w:val="24"/>
        </w:rPr>
        <w:t>a) przekazania Wykonawcy kompletnej dokumentacji projektowej,</w:t>
      </w:r>
    </w:p>
    <w:p w14:paraId="44FAE9C7" w14:textId="77777777" w:rsidR="003169B1" w:rsidRPr="00C83071" w:rsidRDefault="003169B1" w:rsidP="00C83071">
      <w:pPr>
        <w:autoSpaceDE w:val="0"/>
        <w:autoSpaceDN w:val="0"/>
        <w:adjustRightInd w:val="0"/>
        <w:rPr>
          <w:sz w:val="24"/>
          <w:szCs w:val="24"/>
        </w:rPr>
      </w:pPr>
      <w:r w:rsidRPr="00C83071">
        <w:rPr>
          <w:sz w:val="24"/>
          <w:szCs w:val="24"/>
        </w:rPr>
        <w:t>b) zapewnienia bieżącego nadzoru,</w:t>
      </w:r>
    </w:p>
    <w:p w14:paraId="68E76237" w14:textId="77777777" w:rsidR="003169B1" w:rsidRPr="00C83071" w:rsidRDefault="003169B1" w:rsidP="00C83071">
      <w:pPr>
        <w:autoSpaceDE w:val="0"/>
        <w:autoSpaceDN w:val="0"/>
        <w:adjustRightInd w:val="0"/>
        <w:rPr>
          <w:sz w:val="24"/>
          <w:szCs w:val="24"/>
        </w:rPr>
      </w:pPr>
      <w:r w:rsidRPr="00C83071">
        <w:rPr>
          <w:sz w:val="24"/>
          <w:szCs w:val="24"/>
        </w:rPr>
        <w:t>c) współpracy z Wykonawcą w celu prawidłowej realizacji przedmiotu umowy,</w:t>
      </w:r>
    </w:p>
    <w:bookmarkEnd w:id="1"/>
    <w:p w14:paraId="0FAFB98A" w14:textId="77777777" w:rsidR="003169B1" w:rsidRPr="00C83071" w:rsidRDefault="003169B1" w:rsidP="00C83071">
      <w:pPr>
        <w:pStyle w:val="Akapitzlist1"/>
        <w:ind w:left="0"/>
        <w:rPr>
          <w:sz w:val="24"/>
          <w:szCs w:val="24"/>
        </w:rPr>
      </w:pPr>
      <w:r w:rsidRPr="00C83071">
        <w:rPr>
          <w:sz w:val="24"/>
          <w:szCs w:val="24"/>
        </w:rPr>
        <w:t>d) zapewnienia Wykonawcy na okres prowadzenia prac energii elektrycznej i wody niezbędnej do prawidłowego wykonania przedmiotu umowy. W przypadku nadmiernego i nieuzasadnionego zużycia energii elektrycznej lub wody, Wykonawca zobowiązuje się pokryć koszty tego zużycia,</w:t>
      </w:r>
    </w:p>
    <w:p w14:paraId="636DA9A3" w14:textId="77777777" w:rsidR="003169B1" w:rsidRPr="00C83071" w:rsidRDefault="003169B1" w:rsidP="00C83071">
      <w:pPr>
        <w:pStyle w:val="Akapitzlist1"/>
        <w:ind w:left="0"/>
        <w:rPr>
          <w:sz w:val="24"/>
          <w:szCs w:val="24"/>
        </w:rPr>
      </w:pPr>
      <w:r w:rsidRPr="00C83071">
        <w:rPr>
          <w:sz w:val="24"/>
          <w:szCs w:val="24"/>
        </w:rPr>
        <w:t>e) terminowego przystępowania do odbiorów wykonanych prac,</w:t>
      </w:r>
    </w:p>
    <w:p w14:paraId="0111CF80" w14:textId="77777777" w:rsidR="003169B1" w:rsidRPr="00C83071" w:rsidRDefault="003169B1" w:rsidP="00C83071">
      <w:pPr>
        <w:pStyle w:val="Akapitzlist1"/>
        <w:ind w:left="0"/>
        <w:rPr>
          <w:sz w:val="24"/>
          <w:szCs w:val="24"/>
        </w:rPr>
      </w:pPr>
      <w:r w:rsidRPr="00C83071">
        <w:rPr>
          <w:sz w:val="24"/>
          <w:szCs w:val="24"/>
        </w:rPr>
        <w:t>f) terminowej zapłaty wynagrodzenia należnego Wykonawcy za wykonanie przedmiotu umowy.</w:t>
      </w:r>
    </w:p>
    <w:p w14:paraId="23520997" w14:textId="77777777" w:rsidR="003169B1" w:rsidRPr="00C83071" w:rsidRDefault="003169B1" w:rsidP="00C83071">
      <w:pPr>
        <w:pStyle w:val="Akapitzlist1"/>
        <w:ind w:left="0"/>
        <w:rPr>
          <w:sz w:val="24"/>
          <w:szCs w:val="24"/>
        </w:rPr>
      </w:pPr>
    </w:p>
    <w:p w14:paraId="1D46A027" w14:textId="77777777" w:rsidR="003169B1" w:rsidRPr="00C83071" w:rsidRDefault="003169B1" w:rsidP="00C83071">
      <w:pPr>
        <w:rPr>
          <w:bCs/>
          <w:sz w:val="24"/>
          <w:szCs w:val="24"/>
          <w:lang w:eastAsia="pl-PL"/>
        </w:rPr>
      </w:pPr>
      <w:r w:rsidRPr="00C83071">
        <w:rPr>
          <w:bCs/>
          <w:sz w:val="24"/>
          <w:szCs w:val="24"/>
          <w:lang w:eastAsia="pl-PL"/>
        </w:rPr>
        <w:t>4. Przedstawicielem Zamawiającego na terenie wykonywanych robót będzie inspektor nadzoru Pan/i/…………………………………………………. , działający  w granicach umocowania określonego przepisami ustawy z dnia 7 lipca 1994r Prawo budowlane (</w:t>
      </w:r>
      <w:r w:rsidRPr="00C83071">
        <w:rPr>
          <w:sz w:val="24"/>
          <w:szCs w:val="24"/>
          <w:lang w:eastAsia="pl-PL"/>
        </w:rPr>
        <w:t>Dz. U. z 2019 r. poz. 1186</w:t>
      </w:r>
      <w:r w:rsidRPr="00C83071">
        <w:rPr>
          <w:bCs/>
          <w:sz w:val="24"/>
          <w:szCs w:val="24"/>
          <w:lang w:eastAsia="pl-PL"/>
        </w:rPr>
        <w:t xml:space="preserve">). Inspektor nadzoru uprawniony jest do wydawania poleceń związanych z jakością i ilością robót, które są niezbędne do prawidłowego oraz zgodnego z umową i projektem budowlanym wykonania przedmiotu umowy. Inspektor nadzoru nie posiada pełnomocnictwa do podejmowania w imieniu Zamawiającego decyzji niosących skutki finansowe wykraczające poza cenę ofertową Wykonawcy i powodujących zwiększenie wynagrodzenia Wykonawcy. </w:t>
      </w:r>
    </w:p>
    <w:p w14:paraId="397AC349" w14:textId="77777777" w:rsidR="003169B1" w:rsidRPr="00C83071" w:rsidRDefault="003169B1" w:rsidP="00C83071">
      <w:pPr>
        <w:rPr>
          <w:bCs/>
          <w:sz w:val="24"/>
          <w:szCs w:val="24"/>
          <w:lang w:eastAsia="pl-PL"/>
        </w:rPr>
      </w:pPr>
    </w:p>
    <w:p w14:paraId="35A291D0" w14:textId="77777777" w:rsidR="003169B1" w:rsidRPr="00C83071" w:rsidRDefault="003169B1" w:rsidP="00C83071">
      <w:pPr>
        <w:pStyle w:val="Listapunktowana1"/>
        <w:jc w:val="left"/>
        <w:rPr>
          <w:sz w:val="24"/>
          <w:szCs w:val="24"/>
        </w:rPr>
      </w:pPr>
      <w:r w:rsidRPr="00C83071">
        <w:rPr>
          <w:sz w:val="24"/>
          <w:szCs w:val="24"/>
        </w:rPr>
        <w:t xml:space="preserve">5. Wykonawca ma prawo do zmiany osoby pełniącej obowiązki Kierownika robót na inną osobę o  kwalifikacjach co najmniej równych kwalifikacjom wymaganym przez Zamawiającego w postępowaniu o udzielenie zamówienia publicznego prowadzącym do zawarcia umowy, po poinformowaniu o zamiarze zmiany Zamawiającego i uzyskaniu jego pisemnej akceptacji. </w:t>
      </w:r>
    </w:p>
    <w:p w14:paraId="38C0A2E4" w14:textId="77777777" w:rsidR="003169B1" w:rsidRPr="00C83071" w:rsidRDefault="003169B1" w:rsidP="00C83071">
      <w:pPr>
        <w:pStyle w:val="Listapunktowana1"/>
        <w:jc w:val="left"/>
        <w:rPr>
          <w:sz w:val="24"/>
          <w:szCs w:val="24"/>
        </w:rPr>
      </w:pPr>
    </w:p>
    <w:p w14:paraId="5135E5DC" w14:textId="77777777" w:rsidR="003169B1" w:rsidRPr="00C83071" w:rsidRDefault="003169B1" w:rsidP="00C83071">
      <w:pPr>
        <w:pStyle w:val="Listapunktowana1"/>
        <w:jc w:val="left"/>
        <w:rPr>
          <w:sz w:val="24"/>
          <w:szCs w:val="24"/>
        </w:rPr>
      </w:pPr>
      <w:r w:rsidRPr="00C83071">
        <w:rPr>
          <w:sz w:val="24"/>
          <w:szCs w:val="24"/>
        </w:rPr>
        <w:lastRenderedPageBreak/>
        <w:t>6. Wykonawca ma obowiązek, w terminie określonym w § 2 ust. 1 umowy, wykonać przedmiot umowy, określony w § 1 ust. 1,  z należytą starannością, zgodnie z ofertą Wykonawcy, projektem budowlanym, przedmiarem robót, specyfikacją techniczną wykonania i odbioru robót, obowiązującymi normami i przepisami, zasadami wiedzy i sztuki budowlanej, przepisami bhp oraz p.poż., wytycznymi i zaleceniami Zamawiającego uzgodnionymi do wykonania w czasie wykonywania prac.</w:t>
      </w:r>
    </w:p>
    <w:p w14:paraId="1BC00B61" w14:textId="77777777" w:rsidR="003169B1" w:rsidRPr="00C83071" w:rsidRDefault="003169B1" w:rsidP="00C83071">
      <w:pPr>
        <w:pStyle w:val="ListParagraph"/>
        <w:ind w:left="0"/>
        <w:rPr>
          <w:sz w:val="24"/>
          <w:szCs w:val="24"/>
        </w:rPr>
      </w:pPr>
    </w:p>
    <w:p w14:paraId="318155A4" w14:textId="77777777" w:rsidR="00411346" w:rsidRPr="00C83071" w:rsidRDefault="00723624" w:rsidP="00C83071">
      <w:pPr>
        <w:pStyle w:val="ListParagraph"/>
        <w:tabs>
          <w:tab w:val="left" w:pos="567"/>
        </w:tabs>
        <w:ind w:left="0"/>
        <w:rPr>
          <w:sz w:val="24"/>
          <w:szCs w:val="24"/>
        </w:rPr>
      </w:pPr>
      <w:r w:rsidRPr="00C83071">
        <w:rPr>
          <w:sz w:val="24"/>
          <w:szCs w:val="24"/>
        </w:rPr>
        <w:t>7</w:t>
      </w:r>
      <w:r w:rsidR="00411346" w:rsidRPr="00C83071">
        <w:rPr>
          <w:sz w:val="24"/>
          <w:szCs w:val="24"/>
        </w:rPr>
        <w:t xml:space="preserve">. Wykonawca ponosi odpowiedzialność na zasadach ogólnych za szkody związane z realizacją umowy, w szczególności za utratę dóbr materialnych, uszkodzenie ciała lub śmierć osób oraz ponosi odpowiedzialność za wybrane metody działań i bezpieczeństwo na terenie </w:t>
      </w:r>
      <w:r w:rsidR="00D44183" w:rsidRPr="00C83071">
        <w:rPr>
          <w:sz w:val="24"/>
          <w:szCs w:val="24"/>
        </w:rPr>
        <w:t>prowadzonych robót</w:t>
      </w:r>
      <w:r w:rsidR="00411346" w:rsidRPr="00C83071">
        <w:rPr>
          <w:sz w:val="24"/>
          <w:szCs w:val="24"/>
        </w:rPr>
        <w:t xml:space="preserve">. </w:t>
      </w:r>
    </w:p>
    <w:p w14:paraId="49BF4068" w14:textId="77777777" w:rsidR="00FB2E7A" w:rsidRPr="00C83071" w:rsidRDefault="00FB2E7A" w:rsidP="00C83071">
      <w:pPr>
        <w:pStyle w:val="ListParagraph"/>
        <w:tabs>
          <w:tab w:val="left" w:pos="567"/>
        </w:tabs>
        <w:ind w:left="0"/>
        <w:rPr>
          <w:sz w:val="24"/>
          <w:szCs w:val="24"/>
        </w:rPr>
      </w:pPr>
    </w:p>
    <w:p w14:paraId="4916A8BA" w14:textId="77777777" w:rsidR="00411346" w:rsidRPr="00C83071" w:rsidRDefault="00723624" w:rsidP="00C83071">
      <w:pPr>
        <w:pStyle w:val="ListParagraph"/>
        <w:tabs>
          <w:tab w:val="left" w:pos="709"/>
          <w:tab w:val="left" w:pos="1134"/>
        </w:tabs>
        <w:ind w:left="0"/>
        <w:rPr>
          <w:sz w:val="24"/>
          <w:szCs w:val="24"/>
        </w:rPr>
      </w:pPr>
      <w:r w:rsidRPr="00C83071">
        <w:rPr>
          <w:sz w:val="24"/>
          <w:szCs w:val="24"/>
        </w:rPr>
        <w:t>8</w:t>
      </w:r>
      <w:r w:rsidR="00411346" w:rsidRPr="00C83071">
        <w:rPr>
          <w:sz w:val="24"/>
          <w:szCs w:val="24"/>
        </w:rPr>
        <w:t xml:space="preserve">. Wykonawca ponosi odpowiedzialność wobec osób trzecich za szkody i inne zdarzenia powstałe w związku z wykonywaniem robót budowlanych będących przedmiotem umowy, chyba że odpowiedzialnym za powstałe szkody jest Zamawiający lub osoba trzecia, za którą Zamawiający ponosi odpowiedzialność. </w:t>
      </w:r>
    </w:p>
    <w:p w14:paraId="0553C456" w14:textId="77777777" w:rsidR="00723624" w:rsidRPr="00C83071" w:rsidRDefault="00723624" w:rsidP="00C83071">
      <w:pPr>
        <w:pStyle w:val="ListParagraph"/>
        <w:tabs>
          <w:tab w:val="left" w:pos="709"/>
          <w:tab w:val="left" w:pos="1134"/>
        </w:tabs>
        <w:ind w:left="0"/>
        <w:rPr>
          <w:sz w:val="24"/>
          <w:szCs w:val="24"/>
        </w:rPr>
      </w:pPr>
    </w:p>
    <w:p w14:paraId="799FC5C5" w14:textId="77777777" w:rsidR="00411346" w:rsidRPr="00C83071" w:rsidRDefault="00723624" w:rsidP="00C83071">
      <w:pPr>
        <w:pStyle w:val="ListParagraph"/>
        <w:ind w:left="0"/>
        <w:rPr>
          <w:sz w:val="24"/>
          <w:szCs w:val="24"/>
        </w:rPr>
      </w:pPr>
      <w:r w:rsidRPr="00C83071">
        <w:rPr>
          <w:sz w:val="24"/>
          <w:szCs w:val="24"/>
        </w:rPr>
        <w:t>9</w:t>
      </w:r>
      <w:r w:rsidR="00411346" w:rsidRPr="00C83071">
        <w:rPr>
          <w:sz w:val="24"/>
          <w:szCs w:val="24"/>
        </w:rPr>
        <w:t xml:space="preserve">. Wykonawca jest zobowiązany do </w:t>
      </w:r>
      <w:r w:rsidR="00A014C5" w:rsidRPr="00C83071">
        <w:rPr>
          <w:sz w:val="24"/>
          <w:szCs w:val="24"/>
        </w:rPr>
        <w:t>ustosunkowania się na zgłoszone szkody oraz wystosowania propozycji ich naprawy.</w:t>
      </w:r>
      <w:r w:rsidR="00411346" w:rsidRPr="00C83071">
        <w:rPr>
          <w:sz w:val="24"/>
          <w:szCs w:val="24"/>
        </w:rPr>
        <w:t xml:space="preserve"> </w:t>
      </w:r>
    </w:p>
    <w:p w14:paraId="01730F0E" w14:textId="77777777" w:rsidR="00310D4C" w:rsidRPr="00C83071" w:rsidRDefault="00310D4C" w:rsidP="00C83071">
      <w:pPr>
        <w:pStyle w:val="ListParagraph"/>
        <w:ind w:left="0"/>
        <w:rPr>
          <w:sz w:val="24"/>
          <w:szCs w:val="24"/>
        </w:rPr>
      </w:pPr>
    </w:p>
    <w:p w14:paraId="3615428F" w14:textId="77777777" w:rsidR="00411346" w:rsidRPr="00C83071" w:rsidRDefault="00723624" w:rsidP="00C83071">
      <w:pPr>
        <w:pStyle w:val="ListParagraph"/>
        <w:ind w:left="0"/>
        <w:rPr>
          <w:sz w:val="24"/>
          <w:szCs w:val="24"/>
        </w:rPr>
      </w:pPr>
      <w:r w:rsidRPr="00C83071">
        <w:rPr>
          <w:sz w:val="24"/>
          <w:szCs w:val="24"/>
        </w:rPr>
        <w:t>10</w:t>
      </w:r>
      <w:r w:rsidR="00411346" w:rsidRPr="00C83071">
        <w:rPr>
          <w:sz w:val="24"/>
          <w:szCs w:val="24"/>
        </w:rPr>
        <w:t>. Wykonawca ponosi odpowiedzialność za jakość wykonywanych robót budowlanych oraz za jakość zastosowanych do robót materiałów.</w:t>
      </w:r>
    </w:p>
    <w:p w14:paraId="68A743CF" w14:textId="77777777" w:rsidR="00723624" w:rsidRPr="00C83071" w:rsidRDefault="00723624" w:rsidP="00C83071">
      <w:pPr>
        <w:pStyle w:val="ListParagraph"/>
        <w:ind w:left="0"/>
        <w:rPr>
          <w:sz w:val="24"/>
          <w:szCs w:val="24"/>
        </w:rPr>
      </w:pPr>
    </w:p>
    <w:p w14:paraId="73E15C06" w14:textId="77777777" w:rsidR="00723624" w:rsidRPr="00C83071" w:rsidRDefault="00723624" w:rsidP="00C83071">
      <w:pPr>
        <w:pStyle w:val="Akapitzlist1"/>
        <w:tabs>
          <w:tab w:val="left" w:pos="851"/>
        </w:tabs>
        <w:ind w:left="0"/>
        <w:rPr>
          <w:sz w:val="24"/>
          <w:szCs w:val="24"/>
        </w:rPr>
      </w:pPr>
      <w:r w:rsidRPr="00C83071">
        <w:rPr>
          <w:sz w:val="24"/>
          <w:szCs w:val="24"/>
        </w:rPr>
        <w:t>11. Wykonawca zobowiązuje się do następujących czynności określonych szczegółowo w postanowieniach umowy:</w:t>
      </w:r>
    </w:p>
    <w:p w14:paraId="27944DBD" w14:textId="77777777" w:rsidR="00723624" w:rsidRPr="00C83071" w:rsidRDefault="00723624" w:rsidP="00C83071">
      <w:pPr>
        <w:rPr>
          <w:sz w:val="24"/>
          <w:szCs w:val="24"/>
        </w:rPr>
      </w:pPr>
      <w:r w:rsidRPr="00C83071">
        <w:rPr>
          <w:sz w:val="24"/>
          <w:szCs w:val="24"/>
        </w:rPr>
        <w:t>a) wykonania przedmiotu umowy z zapewnieniem odpowiedniego nadzoru technicznego nad realizowanym zadaniem, nadzoru nad personelem w zakresie porządku i dyscypliny pracy, przy pomocy osób posiadających odpowiednie kwalifikacje i uprawnienia, przeszkolonych w zakresie przepisów bhp i przeciwpożarowych oraz wyposażonych w odpowiedni sprzęt, narzędzia i odzież, w szczególności:</w:t>
      </w:r>
    </w:p>
    <w:p w14:paraId="7F77135D" w14:textId="77777777" w:rsidR="00723624" w:rsidRPr="00C83071" w:rsidRDefault="00723624" w:rsidP="00C83071">
      <w:pPr>
        <w:pStyle w:val="Listapunktowana1"/>
        <w:jc w:val="left"/>
        <w:rPr>
          <w:sz w:val="24"/>
          <w:szCs w:val="24"/>
        </w:rPr>
      </w:pPr>
      <w:r w:rsidRPr="00C83071">
        <w:rPr>
          <w:sz w:val="24"/>
          <w:szCs w:val="24"/>
        </w:rPr>
        <w:t xml:space="preserve">    - materiały i urządzenia powinny odpowiadać co do jakości wymogom dopuszczającym je do obrotu i stosowania w budownictwie, określonym w ustawie Prawo budowlane,</w:t>
      </w:r>
    </w:p>
    <w:p w14:paraId="162ED079" w14:textId="77777777" w:rsidR="00723624" w:rsidRPr="00C83071" w:rsidRDefault="00723624" w:rsidP="00C83071">
      <w:pPr>
        <w:pStyle w:val="Listapunktowana1"/>
        <w:jc w:val="left"/>
        <w:rPr>
          <w:sz w:val="24"/>
          <w:szCs w:val="24"/>
        </w:rPr>
      </w:pPr>
      <w:r w:rsidRPr="00C83071">
        <w:rPr>
          <w:sz w:val="24"/>
          <w:szCs w:val="24"/>
        </w:rPr>
        <w:t xml:space="preserve">     - na żądanie Zamawiającego Wykonawca zobowiązany jest okazać w stosunku do poszczególnych materiałów i urządzeń certyfikat na znak bezpieczeństwa, deklarację zgodności z Polską lub Branżową Normą, aprobatą techniczną lub innym dokumentem normalizacyjnym,</w:t>
      </w:r>
    </w:p>
    <w:p w14:paraId="1D0064D6" w14:textId="77777777" w:rsidR="00723624" w:rsidRPr="00C83071" w:rsidRDefault="00723624" w:rsidP="00C83071">
      <w:pPr>
        <w:pStyle w:val="ListParagraph"/>
        <w:ind w:left="0"/>
        <w:rPr>
          <w:sz w:val="24"/>
          <w:szCs w:val="24"/>
        </w:rPr>
      </w:pPr>
    </w:p>
    <w:p w14:paraId="33292608" w14:textId="77777777" w:rsidR="00CB327E" w:rsidRPr="00C83071" w:rsidRDefault="00CB327E" w:rsidP="00C83071">
      <w:pPr>
        <w:rPr>
          <w:sz w:val="24"/>
          <w:szCs w:val="24"/>
        </w:rPr>
      </w:pPr>
      <w:r w:rsidRPr="00C83071">
        <w:rPr>
          <w:sz w:val="24"/>
          <w:szCs w:val="24"/>
        </w:rPr>
        <w:t>b) ubezpieczenia terenu wykonywanych prac z tytułu szkód, które mogą zaistnieć w związku z określonymi zdarzeniami losowymi oraz od odpowiedzialności cywilnej, z dniem przekazania terenu wykonywania robót nastąpi przejście na Wykonawcę pełnej odpowiedzialności za:</w:t>
      </w:r>
    </w:p>
    <w:p w14:paraId="4CA4D4E7" w14:textId="77777777" w:rsidR="00CB327E" w:rsidRPr="00C83071" w:rsidRDefault="00CB327E" w:rsidP="00C83071">
      <w:pPr>
        <w:pStyle w:val="Listapunktowana1"/>
        <w:jc w:val="left"/>
        <w:rPr>
          <w:sz w:val="24"/>
          <w:szCs w:val="24"/>
        </w:rPr>
      </w:pPr>
      <w:r w:rsidRPr="00C83071">
        <w:rPr>
          <w:sz w:val="24"/>
          <w:szCs w:val="24"/>
        </w:rPr>
        <w:t xml:space="preserve">      - szkody i następstwa nieszczęśliwych wypadków dotyczących pracowników i osób trzecich przebywających na terenie prowadzonych robót, w związku z wykonywaniem tych robót,</w:t>
      </w:r>
    </w:p>
    <w:p w14:paraId="6A886D25" w14:textId="77777777" w:rsidR="00CB327E" w:rsidRPr="00C83071" w:rsidRDefault="00CB327E" w:rsidP="00C83071">
      <w:pPr>
        <w:pStyle w:val="Listapunktowana1"/>
        <w:jc w:val="left"/>
        <w:rPr>
          <w:sz w:val="24"/>
          <w:szCs w:val="24"/>
        </w:rPr>
      </w:pPr>
      <w:r w:rsidRPr="00C83071">
        <w:rPr>
          <w:sz w:val="24"/>
          <w:szCs w:val="24"/>
        </w:rPr>
        <w:t xml:space="preserve">      - szkody wynikające ze zniszczenia oraz z innych zdarzeń w odniesieniu do robót, materiałów, sprzętu i innego mienia ruchomego związanego z prowadzeniem prac podczas realizacji przedmiotu umowy,</w:t>
      </w:r>
    </w:p>
    <w:p w14:paraId="0ED00C5F" w14:textId="77777777" w:rsidR="00CB327E" w:rsidRPr="00C83071" w:rsidRDefault="00CB327E" w:rsidP="00C83071">
      <w:pPr>
        <w:pStyle w:val="Listapunktowana1"/>
        <w:jc w:val="left"/>
        <w:rPr>
          <w:sz w:val="24"/>
          <w:szCs w:val="24"/>
        </w:rPr>
      </w:pPr>
      <w:r w:rsidRPr="00C83071">
        <w:rPr>
          <w:sz w:val="24"/>
          <w:szCs w:val="24"/>
        </w:rPr>
        <w:t xml:space="preserve">      - w okresie gwarancji i rękojmi, szkody Zamawiającego lub osób trzecich, spowodowane istnieniem wad ukrytych materiałów i urządzeń lub robót oraz szkody powstałe przy usuwaniu tych wad,</w:t>
      </w:r>
    </w:p>
    <w:p w14:paraId="5E774983" w14:textId="77777777" w:rsidR="00CB327E" w:rsidRPr="00C83071" w:rsidRDefault="00CB327E" w:rsidP="00C83071">
      <w:pPr>
        <w:pStyle w:val="Listapunktowana1"/>
        <w:jc w:val="left"/>
        <w:rPr>
          <w:sz w:val="24"/>
          <w:szCs w:val="24"/>
        </w:rPr>
      </w:pPr>
      <w:r w:rsidRPr="00C83071">
        <w:rPr>
          <w:sz w:val="24"/>
          <w:szCs w:val="24"/>
        </w:rPr>
        <w:lastRenderedPageBreak/>
        <w:t xml:space="preserve">      - wszelkie koszty związane z zawarciem w/w umowy ubezpieczenia oraz opłacania składek ubezpieczeniowych obciążają wyłącznie Wykonawcę.</w:t>
      </w:r>
    </w:p>
    <w:p w14:paraId="214C1EDA" w14:textId="77777777" w:rsidR="00CB327E" w:rsidRPr="00C83071" w:rsidRDefault="00CB327E" w:rsidP="00C83071">
      <w:pPr>
        <w:pStyle w:val="Listapunktowana1"/>
        <w:jc w:val="left"/>
        <w:rPr>
          <w:sz w:val="24"/>
          <w:szCs w:val="24"/>
        </w:rPr>
      </w:pPr>
      <w:r w:rsidRPr="00C83071">
        <w:rPr>
          <w:sz w:val="24"/>
          <w:szCs w:val="24"/>
        </w:rPr>
        <w:t>Jeżeli polisa obejmuje okres krótszy niż okres realizacji niniejszej umowy, Wykonawca w terminie 3 dni od dnia wygaśnięcia polisy, zobowiązany jest do zawarcia i przedstawienia Zamawiającemu umowy ubezpieczenia od odpowiedzialności cywilnej zawartej na tych samych warunkach jak dotychczas, z zachowaniem ciągłości ubezpieczenia. W przypadku nie wykonania powyższego obowiązku przez Wykonawcę, Zamawiający będzie uprawniony do zawarcia ww. umowy ubezpieczenia na koszt Wykonawcy, co zostanie mu potrącone z bieżących należności,</w:t>
      </w:r>
    </w:p>
    <w:p w14:paraId="00485921" w14:textId="77777777" w:rsidR="00723624" w:rsidRPr="00C83071" w:rsidRDefault="00723624" w:rsidP="00C83071">
      <w:pPr>
        <w:pStyle w:val="ListParagraph"/>
        <w:ind w:left="0"/>
        <w:rPr>
          <w:sz w:val="24"/>
          <w:szCs w:val="24"/>
        </w:rPr>
      </w:pPr>
    </w:p>
    <w:p w14:paraId="729008D9" w14:textId="77777777" w:rsidR="00CB327E" w:rsidRPr="00C83071" w:rsidRDefault="00CB327E" w:rsidP="00C83071">
      <w:pPr>
        <w:pStyle w:val="Listapunktowana1"/>
        <w:jc w:val="left"/>
        <w:rPr>
          <w:sz w:val="24"/>
          <w:szCs w:val="24"/>
        </w:rPr>
      </w:pPr>
      <w:r w:rsidRPr="00C83071">
        <w:rPr>
          <w:sz w:val="24"/>
          <w:szCs w:val="24"/>
        </w:rPr>
        <w:t>c) utrzymania ogólnego porządku na terenie wykonywania robót poprzez:</w:t>
      </w:r>
    </w:p>
    <w:p w14:paraId="1AB06013" w14:textId="77777777" w:rsidR="00CB327E" w:rsidRPr="00C83071" w:rsidRDefault="00CB327E" w:rsidP="00C83071">
      <w:pPr>
        <w:pStyle w:val="Listapunktowana1"/>
        <w:ind w:left="420" w:hanging="360"/>
        <w:jc w:val="left"/>
        <w:rPr>
          <w:sz w:val="24"/>
          <w:szCs w:val="24"/>
        </w:rPr>
      </w:pPr>
      <w:r w:rsidRPr="00C83071">
        <w:rPr>
          <w:sz w:val="24"/>
          <w:szCs w:val="24"/>
        </w:rPr>
        <w:t xml:space="preserve">       - sprawną organizację i zagospodarowania zaplecza wykonywania robót,</w:t>
      </w:r>
    </w:p>
    <w:p w14:paraId="7B6288B3" w14:textId="77777777" w:rsidR="00CB327E" w:rsidRPr="00C83071" w:rsidRDefault="00CB327E" w:rsidP="00C83071">
      <w:pPr>
        <w:pStyle w:val="Listapunktowana1"/>
        <w:jc w:val="left"/>
        <w:rPr>
          <w:sz w:val="24"/>
          <w:szCs w:val="24"/>
        </w:rPr>
      </w:pPr>
      <w:r w:rsidRPr="00C83071">
        <w:rPr>
          <w:sz w:val="24"/>
          <w:szCs w:val="24"/>
        </w:rPr>
        <w:t xml:space="preserve">        - ochronę mienia,</w:t>
      </w:r>
    </w:p>
    <w:p w14:paraId="0E232607" w14:textId="77777777" w:rsidR="00CB327E" w:rsidRPr="00C83071" w:rsidRDefault="00CB327E" w:rsidP="00C83071">
      <w:pPr>
        <w:pStyle w:val="Listapunktowana1"/>
        <w:jc w:val="left"/>
        <w:rPr>
          <w:sz w:val="24"/>
          <w:szCs w:val="24"/>
        </w:rPr>
      </w:pPr>
      <w:r w:rsidRPr="00C83071">
        <w:rPr>
          <w:sz w:val="24"/>
          <w:szCs w:val="24"/>
        </w:rPr>
        <w:t xml:space="preserve">        - zabezpieczenie terenu wykonywania robót przed wejściem osób trzecich,</w:t>
      </w:r>
    </w:p>
    <w:p w14:paraId="75769CB4" w14:textId="77777777" w:rsidR="00CB327E" w:rsidRPr="00C83071" w:rsidRDefault="00CB327E" w:rsidP="00C83071">
      <w:pPr>
        <w:pStyle w:val="Listapunktowana1"/>
        <w:jc w:val="left"/>
        <w:rPr>
          <w:sz w:val="24"/>
          <w:szCs w:val="24"/>
        </w:rPr>
      </w:pPr>
      <w:r w:rsidRPr="00C83071">
        <w:rPr>
          <w:sz w:val="24"/>
          <w:szCs w:val="24"/>
        </w:rPr>
        <w:t xml:space="preserve">        - nadzór nad bezpieczeństwem i higieną pracy,</w:t>
      </w:r>
    </w:p>
    <w:p w14:paraId="62668E23" w14:textId="77777777" w:rsidR="00CB327E" w:rsidRPr="00C83071" w:rsidRDefault="00CB327E" w:rsidP="00C83071">
      <w:pPr>
        <w:pStyle w:val="Listapunktowana1"/>
        <w:jc w:val="left"/>
        <w:rPr>
          <w:sz w:val="24"/>
          <w:szCs w:val="24"/>
        </w:rPr>
      </w:pPr>
      <w:r w:rsidRPr="00C83071">
        <w:rPr>
          <w:sz w:val="24"/>
          <w:szCs w:val="24"/>
        </w:rPr>
        <w:t xml:space="preserve">        - usuwanie awarii związanych z prowadzeniem robót,</w:t>
      </w:r>
    </w:p>
    <w:p w14:paraId="1367D286" w14:textId="77777777" w:rsidR="00CB327E" w:rsidRPr="00C83071" w:rsidRDefault="00CB327E" w:rsidP="00C83071">
      <w:pPr>
        <w:pStyle w:val="Listapunktowana1"/>
        <w:jc w:val="left"/>
        <w:rPr>
          <w:sz w:val="24"/>
          <w:szCs w:val="24"/>
        </w:rPr>
      </w:pPr>
      <w:r w:rsidRPr="00C83071">
        <w:rPr>
          <w:sz w:val="24"/>
          <w:szCs w:val="24"/>
        </w:rPr>
        <w:t xml:space="preserve">        - zgłaszanie, niezwłocznie każdego zagrożenia budowlanego,</w:t>
      </w:r>
    </w:p>
    <w:p w14:paraId="1104112F" w14:textId="77777777" w:rsidR="00CB327E" w:rsidRPr="00C83071" w:rsidRDefault="00CB327E" w:rsidP="00C83071">
      <w:pPr>
        <w:pStyle w:val="Listapunktowana1"/>
        <w:jc w:val="left"/>
        <w:rPr>
          <w:sz w:val="24"/>
          <w:szCs w:val="24"/>
        </w:rPr>
      </w:pPr>
      <w:r w:rsidRPr="00C83071">
        <w:rPr>
          <w:sz w:val="24"/>
          <w:szCs w:val="24"/>
        </w:rPr>
        <w:t xml:space="preserve">        - wykonanie wszelkich zabezpieczeń na terenie prowadzonych robót, </w:t>
      </w:r>
    </w:p>
    <w:p w14:paraId="6413FBE2" w14:textId="77777777" w:rsidR="00CB327E" w:rsidRPr="00C83071" w:rsidRDefault="00CB327E" w:rsidP="00C83071">
      <w:pPr>
        <w:pStyle w:val="Listapunktowana1"/>
        <w:jc w:val="left"/>
        <w:rPr>
          <w:sz w:val="24"/>
          <w:szCs w:val="24"/>
        </w:rPr>
      </w:pPr>
      <w:r w:rsidRPr="00C83071">
        <w:rPr>
          <w:sz w:val="24"/>
          <w:szCs w:val="24"/>
        </w:rPr>
        <w:t xml:space="preserve">        - zapewnienie porządku i czystości na terenie realizacji przedmiotu umowy i w jego najbliższym</w:t>
      </w:r>
    </w:p>
    <w:p w14:paraId="6DB2F5B3" w14:textId="77777777" w:rsidR="00CB327E" w:rsidRPr="00C83071" w:rsidRDefault="00CB327E" w:rsidP="00C83071">
      <w:pPr>
        <w:pStyle w:val="Listapunktowana1"/>
        <w:jc w:val="left"/>
        <w:rPr>
          <w:sz w:val="24"/>
          <w:szCs w:val="24"/>
        </w:rPr>
      </w:pPr>
      <w:r w:rsidRPr="00C83071">
        <w:rPr>
          <w:sz w:val="24"/>
          <w:szCs w:val="24"/>
        </w:rPr>
        <w:t xml:space="preserve">          otoczeniu oraz przestrzegania przepisów o ochronie środowiska,</w:t>
      </w:r>
    </w:p>
    <w:p w14:paraId="0588C3C0" w14:textId="77777777" w:rsidR="00CB327E" w:rsidRPr="00C83071" w:rsidRDefault="00CB327E" w:rsidP="00C83071">
      <w:pPr>
        <w:pStyle w:val="Listapunktowana1"/>
        <w:jc w:val="left"/>
        <w:rPr>
          <w:sz w:val="24"/>
          <w:szCs w:val="24"/>
        </w:rPr>
      </w:pPr>
      <w:r w:rsidRPr="00C83071">
        <w:rPr>
          <w:sz w:val="24"/>
          <w:szCs w:val="24"/>
        </w:rPr>
        <w:t xml:space="preserve">        - zapewnienie wykonywania przedmiotu umowy we właściwych warunkach higienicznych i </w:t>
      </w:r>
    </w:p>
    <w:p w14:paraId="6ACA49A1" w14:textId="77777777" w:rsidR="00CB327E" w:rsidRPr="00C83071" w:rsidRDefault="00CB327E" w:rsidP="00C83071">
      <w:pPr>
        <w:pStyle w:val="Listapunktowana1"/>
        <w:jc w:val="left"/>
        <w:rPr>
          <w:sz w:val="24"/>
          <w:szCs w:val="24"/>
        </w:rPr>
      </w:pPr>
      <w:r w:rsidRPr="00C83071">
        <w:rPr>
          <w:sz w:val="24"/>
          <w:szCs w:val="24"/>
        </w:rPr>
        <w:t xml:space="preserve">          socjalnych,</w:t>
      </w:r>
    </w:p>
    <w:p w14:paraId="6D779E1F" w14:textId="77777777" w:rsidR="00CB327E" w:rsidRPr="00C83071" w:rsidRDefault="00CB327E" w:rsidP="00C83071">
      <w:pPr>
        <w:autoSpaceDE w:val="0"/>
        <w:autoSpaceDN w:val="0"/>
        <w:adjustRightInd w:val="0"/>
        <w:rPr>
          <w:sz w:val="24"/>
          <w:szCs w:val="24"/>
        </w:rPr>
      </w:pPr>
      <w:r w:rsidRPr="00C83071">
        <w:rPr>
          <w:sz w:val="24"/>
          <w:szCs w:val="24"/>
          <w:lang w:eastAsia="pl-PL"/>
        </w:rPr>
        <w:t xml:space="preserve">        - prowadzenie prac wywołujących hałas w godzinach od 7:00 rano do 20:00 wieczorem, </w:t>
      </w:r>
    </w:p>
    <w:p w14:paraId="20F9F630" w14:textId="77777777" w:rsidR="00CB327E" w:rsidRPr="00C83071" w:rsidRDefault="00CB327E" w:rsidP="00C83071">
      <w:pPr>
        <w:pStyle w:val="Listapunktowana3"/>
        <w:ind w:left="0" w:firstLine="0"/>
        <w:rPr>
          <w:sz w:val="24"/>
          <w:szCs w:val="24"/>
        </w:rPr>
      </w:pPr>
      <w:r w:rsidRPr="00C83071">
        <w:rPr>
          <w:sz w:val="24"/>
          <w:szCs w:val="24"/>
        </w:rPr>
        <w:t xml:space="preserve">        - uporządkowanie terenu realizacji przedmiotu umowy po zakończeniu prac, zgodnie z przepisami ustawy  z dnia z dnia 14.12.2012r. o odpadach (Dz. U. z 2019r., poz. 701 z </w:t>
      </w:r>
      <w:proofErr w:type="spellStart"/>
      <w:r w:rsidRPr="00C83071">
        <w:rPr>
          <w:sz w:val="24"/>
          <w:szCs w:val="24"/>
        </w:rPr>
        <w:t>późn</w:t>
      </w:r>
      <w:proofErr w:type="spellEnd"/>
      <w:r w:rsidRPr="00C83071">
        <w:rPr>
          <w:sz w:val="24"/>
          <w:szCs w:val="24"/>
        </w:rPr>
        <w:t>. zm.) oraz złożenie kompletnej  dokumentacji powykonawczej,</w:t>
      </w:r>
    </w:p>
    <w:p w14:paraId="30664AB5" w14:textId="77777777" w:rsidR="00CB327E" w:rsidRPr="00C83071" w:rsidRDefault="00CB327E" w:rsidP="00C83071">
      <w:pPr>
        <w:pStyle w:val="Listapunktowana1"/>
        <w:jc w:val="left"/>
        <w:rPr>
          <w:sz w:val="24"/>
          <w:szCs w:val="24"/>
        </w:rPr>
      </w:pPr>
      <w:r w:rsidRPr="00C83071">
        <w:rPr>
          <w:sz w:val="24"/>
          <w:szCs w:val="24"/>
        </w:rPr>
        <w:t xml:space="preserve">        - właściwe zabezpieczenie i oznakowanie terenu wykonywania robót,</w:t>
      </w:r>
      <w:r w:rsidRPr="00C83071">
        <w:rPr>
          <w:rFonts w:eastAsia="Trebuchet MS"/>
          <w:sz w:val="24"/>
          <w:szCs w:val="24"/>
        </w:rPr>
        <w:t xml:space="preserve"> </w:t>
      </w:r>
      <w:r w:rsidRPr="00C83071">
        <w:rPr>
          <w:sz w:val="24"/>
          <w:szCs w:val="24"/>
        </w:rPr>
        <w:t>przez cały czas realizacji przedmiotu umowy,</w:t>
      </w:r>
    </w:p>
    <w:p w14:paraId="5F4CCF3A" w14:textId="77777777" w:rsidR="002715EF" w:rsidRPr="00C83071" w:rsidRDefault="002715EF" w:rsidP="00C83071">
      <w:pPr>
        <w:pStyle w:val="Listapunktowana1"/>
        <w:jc w:val="left"/>
        <w:rPr>
          <w:sz w:val="24"/>
          <w:szCs w:val="24"/>
        </w:rPr>
      </w:pPr>
    </w:p>
    <w:p w14:paraId="20B6DD3B" w14:textId="77777777" w:rsidR="00411346" w:rsidRPr="00C83071" w:rsidRDefault="000A07F7" w:rsidP="00C83071">
      <w:pPr>
        <w:suppressAutoHyphens w:val="0"/>
        <w:ind w:firstLine="45"/>
        <w:rPr>
          <w:sz w:val="24"/>
          <w:szCs w:val="24"/>
        </w:rPr>
      </w:pPr>
      <w:r w:rsidRPr="00C83071">
        <w:rPr>
          <w:sz w:val="24"/>
          <w:szCs w:val="24"/>
        </w:rPr>
        <w:t>d</w:t>
      </w:r>
      <w:r w:rsidR="00411346" w:rsidRPr="00C83071">
        <w:rPr>
          <w:sz w:val="24"/>
          <w:szCs w:val="24"/>
        </w:rPr>
        <w:t>) dokonania niezbędnych pomiarów, prób i badań laboratoryjnych, itp., w celu sprawdzenia prawidłowości wykonanych robót,  jeżeli są niezbędne do oddania przedmiotu umowy do użytkowania,</w:t>
      </w:r>
    </w:p>
    <w:p w14:paraId="2251EF43" w14:textId="77777777" w:rsidR="00E621AE" w:rsidRPr="00C83071" w:rsidRDefault="00E621AE" w:rsidP="00C83071">
      <w:pPr>
        <w:pStyle w:val="Listapunktowana1"/>
        <w:jc w:val="left"/>
        <w:rPr>
          <w:sz w:val="24"/>
          <w:szCs w:val="24"/>
        </w:rPr>
      </w:pPr>
    </w:p>
    <w:p w14:paraId="3C54941D" w14:textId="77777777" w:rsidR="00411346" w:rsidRPr="00C83071" w:rsidRDefault="000A07F7" w:rsidP="00C83071">
      <w:pPr>
        <w:pStyle w:val="Listapunktowana1"/>
        <w:jc w:val="left"/>
        <w:rPr>
          <w:sz w:val="24"/>
          <w:szCs w:val="24"/>
        </w:rPr>
      </w:pPr>
      <w:r w:rsidRPr="00C83071">
        <w:rPr>
          <w:sz w:val="24"/>
          <w:szCs w:val="24"/>
        </w:rPr>
        <w:t>e</w:t>
      </w:r>
      <w:r w:rsidR="00411346" w:rsidRPr="00C83071">
        <w:rPr>
          <w:sz w:val="24"/>
          <w:szCs w:val="24"/>
        </w:rPr>
        <w:t>) przerwania robót na żądanie Zamawiającego oraz zabezpieczenia wykonania robót przed ich zniszczeniem,</w:t>
      </w:r>
    </w:p>
    <w:p w14:paraId="13C2EDE9" w14:textId="77777777" w:rsidR="00E621AE" w:rsidRPr="00C83071" w:rsidRDefault="00E621AE" w:rsidP="00C83071">
      <w:pPr>
        <w:pStyle w:val="Listapunktowana1"/>
        <w:jc w:val="left"/>
        <w:rPr>
          <w:sz w:val="24"/>
          <w:szCs w:val="24"/>
        </w:rPr>
      </w:pPr>
    </w:p>
    <w:p w14:paraId="382DC129" w14:textId="77777777" w:rsidR="00411346" w:rsidRPr="00C83071" w:rsidRDefault="000A07F7" w:rsidP="00C83071">
      <w:pPr>
        <w:pStyle w:val="Listapunktowana1"/>
        <w:jc w:val="left"/>
        <w:rPr>
          <w:sz w:val="24"/>
          <w:szCs w:val="24"/>
        </w:rPr>
      </w:pPr>
      <w:r w:rsidRPr="00C83071">
        <w:rPr>
          <w:sz w:val="24"/>
          <w:szCs w:val="24"/>
        </w:rPr>
        <w:t>f</w:t>
      </w:r>
      <w:r w:rsidR="00411346" w:rsidRPr="00C83071">
        <w:rPr>
          <w:sz w:val="24"/>
          <w:szCs w:val="24"/>
        </w:rPr>
        <w:t xml:space="preserve">) zapewnienia Zamawiającemu oraz wszystkim osobom przez </w:t>
      </w:r>
      <w:r w:rsidR="007A5FA6" w:rsidRPr="00C83071">
        <w:rPr>
          <w:sz w:val="24"/>
          <w:szCs w:val="24"/>
        </w:rPr>
        <w:t>n</w:t>
      </w:r>
      <w:r w:rsidR="00411346" w:rsidRPr="00C83071">
        <w:rPr>
          <w:sz w:val="24"/>
          <w:szCs w:val="24"/>
        </w:rPr>
        <w:t xml:space="preserve">iego upoważnionym,  w tym </w:t>
      </w:r>
      <w:r w:rsidR="00AC432F" w:rsidRPr="00C83071">
        <w:rPr>
          <w:sz w:val="24"/>
          <w:szCs w:val="24"/>
        </w:rPr>
        <w:t xml:space="preserve">przedstawicielom </w:t>
      </w:r>
      <w:r w:rsidR="00411346" w:rsidRPr="00C83071">
        <w:rPr>
          <w:sz w:val="24"/>
          <w:szCs w:val="24"/>
        </w:rPr>
        <w:t xml:space="preserve"> organów nadzoru budowlanego, wstępu na teren, gdzie są wykonywane roboty budowlane lub gdzie przewiduje się ich wykonanie, a są związane z realizacją przedmiotu umowy,</w:t>
      </w:r>
    </w:p>
    <w:p w14:paraId="4E58209A" w14:textId="77777777" w:rsidR="00411346" w:rsidRPr="00C83071" w:rsidRDefault="00411346" w:rsidP="00C83071">
      <w:pPr>
        <w:pStyle w:val="Listapunktowana1"/>
        <w:jc w:val="left"/>
        <w:rPr>
          <w:sz w:val="24"/>
          <w:szCs w:val="24"/>
        </w:rPr>
      </w:pPr>
      <w:r w:rsidRPr="00C83071">
        <w:rPr>
          <w:sz w:val="24"/>
          <w:szCs w:val="24"/>
        </w:rPr>
        <w:t xml:space="preserve">      </w:t>
      </w:r>
    </w:p>
    <w:p w14:paraId="25E7A490" w14:textId="77777777" w:rsidR="00411346" w:rsidRPr="00C83071" w:rsidRDefault="009E00B1" w:rsidP="00C83071">
      <w:pPr>
        <w:pStyle w:val="Listapunktowana1"/>
        <w:jc w:val="left"/>
        <w:rPr>
          <w:sz w:val="24"/>
          <w:szCs w:val="24"/>
        </w:rPr>
      </w:pPr>
      <w:r w:rsidRPr="00C83071">
        <w:rPr>
          <w:sz w:val="24"/>
          <w:szCs w:val="24"/>
        </w:rPr>
        <w:t>g</w:t>
      </w:r>
      <w:r w:rsidR="00411346" w:rsidRPr="00C83071">
        <w:rPr>
          <w:sz w:val="24"/>
          <w:szCs w:val="24"/>
        </w:rPr>
        <w:t>) zgłoszenia przedmiotu umowy do odbioru końcowego, uczestniczenia w czynnościach odbioru i zapewnienia usunięcia stwierdzonych wad,</w:t>
      </w:r>
    </w:p>
    <w:p w14:paraId="42A10260" w14:textId="77777777" w:rsidR="000977EF" w:rsidRPr="00C83071" w:rsidRDefault="000977EF" w:rsidP="00C83071">
      <w:pPr>
        <w:pStyle w:val="Listapunktowana1"/>
        <w:jc w:val="left"/>
        <w:rPr>
          <w:sz w:val="24"/>
          <w:szCs w:val="24"/>
        </w:rPr>
      </w:pPr>
    </w:p>
    <w:p w14:paraId="35E50374" w14:textId="77777777" w:rsidR="000977EF" w:rsidRPr="00C83071" w:rsidRDefault="009E00B1" w:rsidP="00C83071">
      <w:pPr>
        <w:pStyle w:val="Listapunktowana1"/>
        <w:jc w:val="left"/>
        <w:rPr>
          <w:sz w:val="24"/>
          <w:szCs w:val="24"/>
        </w:rPr>
      </w:pPr>
      <w:r w:rsidRPr="00C83071">
        <w:rPr>
          <w:sz w:val="24"/>
          <w:szCs w:val="24"/>
        </w:rPr>
        <w:t>h</w:t>
      </w:r>
      <w:r w:rsidR="000977EF" w:rsidRPr="00C83071">
        <w:rPr>
          <w:sz w:val="24"/>
          <w:szCs w:val="24"/>
        </w:rPr>
        <w:t>) zapewnienia na czas wykonania robót na własny koszt i ryzyko właściwych kontenerów lub pojemników na odpady oraz ich usunięcie wraz z zawartością najpóźniej do dnia odbioru końcowego robót,</w:t>
      </w:r>
    </w:p>
    <w:p w14:paraId="2DC2462B" w14:textId="77777777" w:rsidR="00411346" w:rsidRPr="00C83071" w:rsidRDefault="00411346" w:rsidP="00C83071">
      <w:pPr>
        <w:pStyle w:val="Listapunktowana1"/>
        <w:jc w:val="left"/>
        <w:rPr>
          <w:sz w:val="24"/>
          <w:szCs w:val="24"/>
        </w:rPr>
      </w:pPr>
    </w:p>
    <w:p w14:paraId="110AAEF9" w14:textId="77777777" w:rsidR="00411346" w:rsidRPr="00C83071" w:rsidRDefault="009E00B1" w:rsidP="00C83071">
      <w:pPr>
        <w:pStyle w:val="Listapunktowana1"/>
        <w:jc w:val="left"/>
        <w:rPr>
          <w:sz w:val="24"/>
          <w:szCs w:val="24"/>
        </w:rPr>
      </w:pPr>
      <w:r w:rsidRPr="00C83071">
        <w:rPr>
          <w:sz w:val="24"/>
          <w:szCs w:val="24"/>
        </w:rPr>
        <w:lastRenderedPageBreak/>
        <w:t>i</w:t>
      </w:r>
      <w:r w:rsidR="00411346" w:rsidRPr="00C83071">
        <w:rPr>
          <w:sz w:val="24"/>
          <w:szCs w:val="24"/>
        </w:rPr>
        <w:t xml:space="preserve">) informowania Zamawiającego o problemach lub okolicznościach mogących wpłynąć na jakość robót lub termin zakończenia robót, a także o zaistniałych na terenie </w:t>
      </w:r>
      <w:r w:rsidR="000A07F7" w:rsidRPr="00C83071">
        <w:rPr>
          <w:sz w:val="24"/>
          <w:szCs w:val="24"/>
        </w:rPr>
        <w:t>wykonywania robót</w:t>
      </w:r>
      <w:r w:rsidR="00411346" w:rsidRPr="00C83071">
        <w:rPr>
          <w:sz w:val="24"/>
          <w:szCs w:val="24"/>
        </w:rPr>
        <w:t xml:space="preserve"> kontrolach i wypadkach</w:t>
      </w:r>
      <w:r w:rsidR="008153BC" w:rsidRPr="00C83071">
        <w:rPr>
          <w:sz w:val="24"/>
          <w:szCs w:val="24"/>
        </w:rPr>
        <w:t>,</w:t>
      </w:r>
    </w:p>
    <w:p w14:paraId="61E747A5" w14:textId="77777777" w:rsidR="008153BC" w:rsidRPr="00C83071" w:rsidRDefault="008153BC" w:rsidP="00C83071">
      <w:pPr>
        <w:pStyle w:val="Normalny1"/>
        <w:rPr>
          <w:rFonts w:ascii="Times New Roman" w:hAnsi="Times New Roman" w:cs="Times New Roman"/>
        </w:rPr>
      </w:pPr>
    </w:p>
    <w:p w14:paraId="00B45FD5" w14:textId="77777777" w:rsidR="008153BC" w:rsidRPr="00C83071" w:rsidRDefault="008153BC" w:rsidP="00C83071">
      <w:pPr>
        <w:pStyle w:val="Normalny1"/>
        <w:rPr>
          <w:rFonts w:ascii="Times New Roman" w:hAnsi="Times New Roman" w:cs="Times New Roman"/>
        </w:rPr>
      </w:pPr>
      <w:r w:rsidRPr="00C83071">
        <w:rPr>
          <w:rFonts w:ascii="Times New Roman" w:hAnsi="Times New Roman" w:cs="Times New Roman"/>
        </w:rPr>
        <w:t>j) w przypadku korzystania z podwykonawców, koordynowania robót podwykonawców, ponosząc za nie pełną odpowiedzialność,</w:t>
      </w:r>
    </w:p>
    <w:p w14:paraId="22CD2E85" w14:textId="77777777" w:rsidR="008153BC" w:rsidRPr="00C83071" w:rsidRDefault="008153BC" w:rsidP="00C83071">
      <w:pPr>
        <w:pStyle w:val="Normalny1"/>
        <w:rPr>
          <w:rFonts w:ascii="Times New Roman" w:hAnsi="Times New Roman" w:cs="Times New Roman"/>
        </w:rPr>
      </w:pPr>
      <w:r w:rsidRPr="00C83071">
        <w:rPr>
          <w:rFonts w:ascii="Times New Roman" w:hAnsi="Times New Roman" w:cs="Times New Roman"/>
        </w:rPr>
        <w:t>k) prowadzenia dziennika budowy.</w:t>
      </w:r>
    </w:p>
    <w:p w14:paraId="347E6A60" w14:textId="77777777" w:rsidR="0099172C" w:rsidRPr="00C83071" w:rsidRDefault="0099172C" w:rsidP="00C83071">
      <w:pPr>
        <w:pStyle w:val="Normalny1"/>
        <w:rPr>
          <w:rFonts w:ascii="Times New Roman" w:hAnsi="Times New Roman" w:cs="Times New Roman"/>
        </w:rPr>
      </w:pPr>
    </w:p>
    <w:p w14:paraId="70C3C3D8" w14:textId="77777777" w:rsidR="0099172C" w:rsidRPr="00C83071" w:rsidRDefault="0099172C" w:rsidP="00C83071">
      <w:pPr>
        <w:pStyle w:val="Akapitzlist"/>
        <w:tabs>
          <w:tab w:val="left" w:pos="360"/>
        </w:tabs>
        <w:ind w:left="0"/>
        <w:contextualSpacing w:val="0"/>
        <w:rPr>
          <w:bCs/>
          <w:sz w:val="24"/>
          <w:szCs w:val="24"/>
        </w:rPr>
      </w:pPr>
      <w:r w:rsidRPr="00C83071">
        <w:rPr>
          <w:bCs/>
          <w:color w:val="000000"/>
          <w:sz w:val="24"/>
          <w:szCs w:val="24"/>
          <w:lang w:val="pl-PL"/>
        </w:rPr>
        <w:t>12</w:t>
      </w:r>
      <w:r w:rsidRPr="00C83071">
        <w:rPr>
          <w:bCs/>
          <w:color w:val="000000"/>
          <w:sz w:val="24"/>
          <w:szCs w:val="24"/>
        </w:rPr>
        <w:t xml:space="preserve">. Wykonawca zobowiązany jest zapewnić wykonanie i kierowanie robotami specjalistycznymi objętymi umową przez osoby posiadające stosowne kwalifikacje zawodowe i uprawnienia budowlane. Warunkiem koniecznym przed przystąpieniem Wykonawcy do robót jest akceptacja przez Zamawiającego kierownika robót, </w:t>
      </w:r>
      <w:r w:rsidRPr="00C83071">
        <w:rPr>
          <w:bCs/>
          <w:sz w:val="24"/>
          <w:szCs w:val="24"/>
        </w:rPr>
        <w:t xml:space="preserve">spełniającego wymagania ustawy Prawo budowlane oraz </w:t>
      </w:r>
      <w:r w:rsidRPr="00C83071">
        <w:rPr>
          <w:bCs/>
          <w:sz w:val="24"/>
          <w:szCs w:val="24"/>
          <w:lang w:val="pl-PL"/>
        </w:rPr>
        <w:t>ogłoszenia o zamówieniu</w:t>
      </w:r>
      <w:r w:rsidRPr="00C83071">
        <w:rPr>
          <w:bCs/>
          <w:sz w:val="24"/>
          <w:szCs w:val="24"/>
        </w:rPr>
        <w:t xml:space="preserve">. </w:t>
      </w:r>
    </w:p>
    <w:p w14:paraId="213D2B4C" w14:textId="77777777" w:rsidR="0099172C" w:rsidRPr="00C83071" w:rsidRDefault="0099172C" w:rsidP="00C83071">
      <w:pPr>
        <w:pStyle w:val="Listapunktowana1"/>
        <w:jc w:val="left"/>
        <w:rPr>
          <w:sz w:val="24"/>
          <w:szCs w:val="24"/>
        </w:rPr>
      </w:pPr>
      <w:r w:rsidRPr="00C83071">
        <w:rPr>
          <w:sz w:val="24"/>
          <w:szCs w:val="24"/>
        </w:rPr>
        <w:t>Przedstawicielem Wykonawcy  na terenie wykonywanych robót będzie kierownik robót  Pan/i/ ………………………..….....................................................(osoba wskazana w ofercie), posiadający  uprawnienia budowlane nr …………………………………………………..., działający w granicach umocowania określonego przepisami ustawy Prawo budowlane (Dz. U. z 2019r. poz. 1186).</w:t>
      </w:r>
    </w:p>
    <w:p w14:paraId="42B2BB2E" w14:textId="77777777" w:rsidR="000C6121" w:rsidRPr="00C83071" w:rsidRDefault="000C6121" w:rsidP="00C83071">
      <w:pPr>
        <w:pStyle w:val="Listapunktowana1"/>
        <w:jc w:val="left"/>
        <w:rPr>
          <w:sz w:val="24"/>
          <w:szCs w:val="24"/>
        </w:rPr>
      </w:pPr>
    </w:p>
    <w:p w14:paraId="5DC3B2DE" w14:textId="77777777" w:rsidR="000C6121" w:rsidRPr="00C83071" w:rsidRDefault="000C6121" w:rsidP="00C83071">
      <w:pPr>
        <w:pStyle w:val="Akapitzlist"/>
        <w:tabs>
          <w:tab w:val="left" w:pos="360"/>
        </w:tabs>
        <w:ind w:left="0"/>
        <w:contextualSpacing w:val="0"/>
        <w:rPr>
          <w:bCs/>
          <w:sz w:val="24"/>
          <w:szCs w:val="24"/>
        </w:rPr>
      </w:pPr>
      <w:r w:rsidRPr="00C83071">
        <w:rPr>
          <w:bCs/>
          <w:sz w:val="24"/>
          <w:szCs w:val="24"/>
        </w:rPr>
        <w:t>1</w:t>
      </w:r>
      <w:r w:rsidRPr="00C83071">
        <w:rPr>
          <w:bCs/>
          <w:sz w:val="24"/>
          <w:szCs w:val="24"/>
          <w:lang w:val="pl-PL"/>
        </w:rPr>
        <w:t>3</w:t>
      </w:r>
      <w:r w:rsidRPr="00C83071">
        <w:rPr>
          <w:bCs/>
          <w:sz w:val="24"/>
          <w:szCs w:val="24"/>
        </w:rPr>
        <w:t>. Wykonawca oświadcza, iż posiada odpowiednie kwalifikacje i wymagane prawem uprawnienia oraz środki finansowe niezbędne do wykonania przedmiotu umowy.</w:t>
      </w:r>
    </w:p>
    <w:p w14:paraId="37B1E2B7" w14:textId="77777777" w:rsidR="000C6121" w:rsidRPr="00C83071" w:rsidRDefault="000C6121" w:rsidP="00C83071">
      <w:pPr>
        <w:pStyle w:val="Akapitzlist"/>
        <w:tabs>
          <w:tab w:val="left" w:pos="360"/>
        </w:tabs>
        <w:ind w:left="0"/>
        <w:contextualSpacing w:val="0"/>
        <w:rPr>
          <w:bCs/>
          <w:sz w:val="24"/>
          <w:szCs w:val="24"/>
        </w:rPr>
      </w:pPr>
    </w:p>
    <w:p w14:paraId="3E5347D2" w14:textId="77777777" w:rsidR="000C6121" w:rsidRPr="00C83071" w:rsidRDefault="000C6121" w:rsidP="00C83071">
      <w:pPr>
        <w:pStyle w:val="Akapitzlist"/>
        <w:tabs>
          <w:tab w:val="left" w:pos="360"/>
        </w:tabs>
        <w:ind w:left="0"/>
        <w:contextualSpacing w:val="0"/>
        <w:rPr>
          <w:bCs/>
          <w:sz w:val="24"/>
          <w:szCs w:val="24"/>
        </w:rPr>
      </w:pPr>
      <w:r w:rsidRPr="00C83071">
        <w:rPr>
          <w:bCs/>
          <w:sz w:val="24"/>
          <w:szCs w:val="24"/>
        </w:rPr>
        <w:t>1</w:t>
      </w:r>
      <w:r w:rsidRPr="00C83071">
        <w:rPr>
          <w:bCs/>
          <w:sz w:val="24"/>
          <w:szCs w:val="24"/>
          <w:lang w:val="pl-PL"/>
        </w:rPr>
        <w:t>4</w:t>
      </w:r>
      <w:r w:rsidRPr="00C83071">
        <w:rPr>
          <w:bCs/>
          <w:sz w:val="24"/>
          <w:szCs w:val="24"/>
        </w:rPr>
        <w:t xml:space="preserve">. Strony dopuszczają możliwość zlecenia przez Wykonawcę wykonania prac będących przedmiotem umowy Podwykonawcom, o ile Wykonawca zachowa procedury przewidziane w postanowieniach </w:t>
      </w:r>
      <w:r w:rsidRPr="00C83071">
        <w:rPr>
          <w:bCs/>
          <w:sz w:val="24"/>
          <w:szCs w:val="24"/>
          <w:lang w:val="pl-PL"/>
        </w:rPr>
        <w:t>ogłoszenia o zamówieniu</w:t>
      </w:r>
      <w:r w:rsidRPr="00C83071">
        <w:rPr>
          <w:bCs/>
          <w:sz w:val="24"/>
          <w:szCs w:val="24"/>
        </w:rPr>
        <w:t xml:space="preserve"> oraz w § 6 umowy. Za działania Podwykonawców Wykonawca ponosi odpowiedzialność jak za działania własne.</w:t>
      </w:r>
    </w:p>
    <w:p w14:paraId="1BF705C1" w14:textId="77777777" w:rsidR="000C6121" w:rsidRPr="00C83071" w:rsidRDefault="000C6121" w:rsidP="00C83071">
      <w:pPr>
        <w:pStyle w:val="Akapitzlist"/>
        <w:tabs>
          <w:tab w:val="left" w:pos="360"/>
        </w:tabs>
        <w:ind w:left="0"/>
        <w:contextualSpacing w:val="0"/>
        <w:rPr>
          <w:bCs/>
          <w:sz w:val="24"/>
          <w:szCs w:val="24"/>
        </w:rPr>
      </w:pPr>
    </w:p>
    <w:p w14:paraId="3629BAE6" w14:textId="6CD4D073" w:rsidR="000C6121" w:rsidRPr="00C83071" w:rsidRDefault="000C6121" w:rsidP="00C83071">
      <w:pPr>
        <w:pStyle w:val="Akapitzlist"/>
        <w:tabs>
          <w:tab w:val="left" w:pos="360"/>
        </w:tabs>
        <w:ind w:left="0"/>
        <w:contextualSpacing w:val="0"/>
        <w:rPr>
          <w:bCs/>
          <w:sz w:val="24"/>
          <w:szCs w:val="24"/>
        </w:rPr>
      </w:pPr>
      <w:r w:rsidRPr="00C83071">
        <w:rPr>
          <w:bCs/>
          <w:sz w:val="24"/>
          <w:szCs w:val="24"/>
        </w:rPr>
        <w:t>1</w:t>
      </w:r>
      <w:r w:rsidRPr="00C83071">
        <w:rPr>
          <w:bCs/>
          <w:sz w:val="24"/>
          <w:szCs w:val="24"/>
          <w:lang w:val="pl-PL"/>
        </w:rPr>
        <w:t>5</w:t>
      </w:r>
      <w:r w:rsidRPr="00C83071">
        <w:rPr>
          <w:bCs/>
          <w:sz w:val="24"/>
          <w:szCs w:val="24"/>
        </w:rPr>
        <w:t>. Wykonawca zapewni na swój koszt potrzebne oprzyrządowanie, potencjał ludzki oraz materiały.</w:t>
      </w:r>
    </w:p>
    <w:p w14:paraId="79F3D60E" w14:textId="77777777" w:rsidR="00010F6C" w:rsidRPr="00C83071" w:rsidRDefault="00010F6C" w:rsidP="00C83071">
      <w:pPr>
        <w:pStyle w:val="Nagwek3"/>
        <w:spacing w:before="0" w:after="0"/>
        <w:jc w:val="center"/>
        <w:rPr>
          <w:rFonts w:ascii="Times New Roman" w:hAnsi="Times New Roman" w:cs="Times New Roman"/>
          <w:b w:val="0"/>
          <w:bCs w:val="0"/>
          <w:sz w:val="24"/>
          <w:szCs w:val="24"/>
        </w:rPr>
      </w:pPr>
      <w:r w:rsidRPr="00C83071">
        <w:rPr>
          <w:rFonts w:ascii="Times New Roman" w:hAnsi="Times New Roman" w:cs="Times New Roman"/>
          <w:b w:val="0"/>
          <w:bCs w:val="0"/>
          <w:sz w:val="24"/>
          <w:szCs w:val="24"/>
        </w:rPr>
        <w:t xml:space="preserve">§ </w:t>
      </w:r>
      <w:r w:rsidR="007A5FA6" w:rsidRPr="00C83071">
        <w:rPr>
          <w:rFonts w:ascii="Times New Roman" w:hAnsi="Times New Roman" w:cs="Times New Roman"/>
          <w:b w:val="0"/>
          <w:bCs w:val="0"/>
          <w:sz w:val="24"/>
          <w:szCs w:val="24"/>
        </w:rPr>
        <w:t>5</w:t>
      </w:r>
    </w:p>
    <w:p w14:paraId="1A67C263" w14:textId="77777777" w:rsidR="00010F6C" w:rsidRPr="00C83071" w:rsidRDefault="00A84FD9" w:rsidP="00C83071">
      <w:pPr>
        <w:pStyle w:val="Nagwek3"/>
        <w:spacing w:before="0" w:after="0"/>
        <w:jc w:val="center"/>
        <w:rPr>
          <w:rFonts w:ascii="Times New Roman" w:hAnsi="Times New Roman" w:cs="Times New Roman"/>
          <w:b w:val="0"/>
          <w:bCs w:val="0"/>
          <w:sz w:val="24"/>
          <w:szCs w:val="24"/>
        </w:rPr>
      </w:pPr>
      <w:r w:rsidRPr="00C83071">
        <w:rPr>
          <w:rFonts w:ascii="Times New Roman" w:hAnsi="Times New Roman" w:cs="Times New Roman"/>
          <w:b w:val="0"/>
          <w:bCs w:val="0"/>
          <w:sz w:val="24"/>
          <w:szCs w:val="24"/>
        </w:rPr>
        <w:t>Przedstawiciele Stron umowy na terenie wykonywanych robót</w:t>
      </w:r>
    </w:p>
    <w:p w14:paraId="199907A4" w14:textId="77777777" w:rsidR="000C6121" w:rsidRDefault="000C6121" w:rsidP="005F0EBD">
      <w:pPr>
        <w:tabs>
          <w:tab w:val="left" w:pos="4118"/>
        </w:tabs>
        <w:ind w:left="426" w:hanging="426"/>
        <w:jc w:val="center"/>
        <w:rPr>
          <w:bCs/>
          <w:i/>
          <w:sz w:val="22"/>
          <w:szCs w:val="22"/>
        </w:rPr>
      </w:pPr>
    </w:p>
    <w:p w14:paraId="1EC6D07C" w14:textId="77777777" w:rsidR="00010F6C" w:rsidRPr="00C83071" w:rsidRDefault="00010F6C" w:rsidP="00C83071">
      <w:pPr>
        <w:pStyle w:val="Akapitzlist"/>
        <w:tabs>
          <w:tab w:val="left" w:pos="360"/>
        </w:tabs>
        <w:ind w:left="0"/>
        <w:contextualSpacing w:val="0"/>
        <w:rPr>
          <w:sz w:val="24"/>
          <w:szCs w:val="24"/>
        </w:rPr>
      </w:pPr>
      <w:r w:rsidRPr="00C83071">
        <w:rPr>
          <w:bCs/>
          <w:color w:val="000000"/>
          <w:sz w:val="24"/>
          <w:szCs w:val="24"/>
        </w:rPr>
        <w:t xml:space="preserve">1. </w:t>
      </w:r>
      <w:r w:rsidRPr="00C83071">
        <w:rPr>
          <w:sz w:val="24"/>
          <w:szCs w:val="24"/>
        </w:rPr>
        <w:t xml:space="preserve">Przedstawicielem Wykonawcy  na terenie wykonywanych robót będzie </w:t>
      </w:r>
      <w:r w:rsidR="00A84FD9" w:rsidRPr="00C83071">
        <w:rPr>
          <w:sz w:val="24"/>
          <w:szCs w:val="24"/>
          <w:lang w:val="pl-PL"/>
        </w:rPr>
        <w:t>P</w:t>
      </w:r>
      <w:proofErr w:type="spellStart"/>
      <w:r w:rsidRPr="00C83071">
        <w:rPr>
          <w:sz w:val="24"/>
          <w:szCs w:val="24"/>
        </w:rPr>
        <w:t>an</w:t>
      </w:r>
      <w:proofErr w:type="spellEnd"/>
      <w:r w:rsidR="00A006BA" w:rsidRPr="00C83071">
        <w:rPr>
          <w:sz w:val="24"/>
          <w:szCs w:val="24"/>
          <w:lang w:val="pl-PL"/>
        </w:rPr>
        <w:t>(i) …………………..,</w:t>
      </w:r>
      <w:r w:rsidRPr="00C83071">
        <w:rPr>
          <w:sz w:val="24"/>
          <w:szCs w:val="24"/>
        </w:rPr>
        <w:t xml:space="preserve"> </w:t>
      </w:r>
      <w:r w:rsidR="00A84FD9" w:rsidRPr="00C83071">
        <w:rPr>
          <w:sz w:val="24"/>
          <w:szCs w:val="24"/>
        </w:rPr>
        <w:t>tel</w:t>
      </w:r>
      <w:r w:rsidR="00DE2B4E" w:rsidRPr="00C83071">
        <w:rPr>
          <w:sz w:val="24"/>
          <w:szCs w:val="24"/>
          <w:lang w:val="pl-PL"/>
        </w:rPr>
        <w:t xml:space="preserve">. </w:t>
      </w:r>
      <w:r w:rsidR="00A006BA" w:rsidRPr="00C83071">
        <w:rPr>
          <w:sz w:val="24"/>
          <w:szCs w:val="24"/>
          <w:lang w:val="pl-PL"/>
        </w:rPr>
        <w:t>……………………..</w:t>
      </w:r>
      <w:r w:rsidR="00DE2B4E" w:rsidRPr="00C83071">
        <w:rPr>
          <w:sz w:val="24"/>
          <w:szCs w:val="24"/>
          <w:lang w:val="pl-PL"/>
        </w:rPr>
        <w:t>,</w:t>
      </w:r>
      <w:r w:rsidR="00A84FD9" w:rsidRPr="00C83071">
        <w:rPr>
          <w:sz w:val="24"/>
          <w:szCs w:val="24"/>
        </w:rPr>
        <w:t xml:space="preserve">  e-mail:</w:t>
      </w:r>
      <w:r w:rsidR="00DE2B4E" w:rsidRPr="00C83071">
        <w:rPr>
          <w:sz w:val="24"/>
          <w:szCs w:val="24"/>
          <w:lang w:val="pl-PL"/>
        </w:rPr>
        <w:t xml:space="preserve"> </w:t>
      </w:r>
      <w:r w:rsidR="00A006BA" w:rsidRPr="00C83071">
        <w:rPr>
          <w:sz w:val="24"/>
          <w:szCs w:val="24"/>
          <w:lang w:val="pl-PL"/>
        </w:rPr>
        <w:t>………………………………………………………………………</w:t>
      </w:r>
      <w:r w:rsidR="00DE2B4E" w:rsidRPr="00C83071">
        <w:rPr>
          <w:sz w:val="24"/>
          <w:szCs w:val="24"/>
          <w:lang w:val="pl-PL"/>
        </w:rPr>
        <w:t>.</w:t>
      </w:r>
    </w:p>
    <w:p w14:paraId="4C38D779" w14:textId="77777777" w:rsidR="00A84FD9" w:rsidRPr="00C83071" w:rsidRDefault="00A84FD9" w:rsidP="00C83071">
      <w:pPr>
        <w:pStyle w:val="Akapitzlist"/>
        <w:tabs>
          <w:tab w:val="left" w:pos="360"/>
        </w:tabs>
        <w:ind w:left="0"/>
        <w:contextualSpacing w:val="0"/>
        <w:rPr>
          <w:sz w:val="24"/>
          <w:szCs w:val="24"/>
        </w:rPr>
      </w:pPr>
    </w:p>
    <w:p w14:paraId="3BAF202A" w14:textId="77777777" w:rsidR="00A006BA" w:rsidRPr="00C83071" w:rsidRDefault="00A84FD9" w:rsidP="00C83071">
      <w:pPr>
        <w:pStyle w:val="Tekstpodstawowy"/>
        <w:rPr>
          <w:rFonts w:ascii="Times New Roman" w:hAnsi="Times New Roman" w:cs="Times New Roman"/>
          <w:szCs w:val="24"/>
        </w:rPr>
      </w:pPr>
      <w:r w:rsidRPr="00C83071">
        <w:rPr>
          <w:rFonts w:ascii="Times New Roman" w:hAnsi="Times New Roman" w:cs="Times New Roman"/>
          <w:szCs w:val="24"/>
        </w:rPr>
        <w:t>2. Przedstawicielem Zamawiającego  na terenie wykonywanych robót będzie Pan</w:t>
      </w:r>
      <w:r w:rsidR="00A006BA" w:rsidRPr="00C83071">
        <w:rPr>
          <w:rFonts w:ascii="Times New Roman" w:hAnsi="Times New Roman" w:cs="Times New Roman"/>
          <w:szCs w:val="24"/>
        </w:rPr>
        <w:t>(</w:t>
      </w:r>
      <w:r w:rsidRPr="00C83071">
        <w:rPr>
          <w:rFonts w:ascii="Times New Roman" w:hAnsi="Times New Roman" w:cs="Times New Roman"/>
          <w:szCs w:val="24"/>
        </w:rPr>
        <w:t>i</w:t>
      </w:r>
      <w:r w:rsidR="00A006BA" w:rsidRPr="00C83071">
        <w:rPr>
          <w:rFonts w:ascii="Times New Roman" w:hAnsi="Times New Roman" w:cs="Times New Roman"/>
          <w:szCs w:val="24"/>
        </w:rPr>
        <w:t>) ………………………………………</w:t>
      </w:r>
      <w:r w:rsidRPr="00C83071">
        <w:rPr>
          <w:rFonts w:ascii="Times New Roman" w:hAnsi="Times New Roman" w:cs="Times New Roman"/>
          <w:szCs w:val="24"/>
        </w:rPr>
        <w:t xml:space="preserve">., tel. </w:t>
      </w:r>
      <w:r w:rsidR="00A006BA" w:rsidRPr="00C83071">
        <w:rPr>
          <w:rFonts w:ascii="Times New Roman" w:hAnsi="Times New Roman" w:cs="Times New Roman"/>
          <w:szCs w:val="24"/>
        </w:rPr>
        <w:t>…………………………,</w:t>
      </w:r>
    </w:p>
    <w:p w14:paraId="4871B19E" w14:textId="77777777" w:rsidR="00A84FD9" w:rsidRPr="00C83071" w:rsidRDefault="00A84FD9" w:rsidP="00C83071">
      <w:pPr>
        <w:pStyle w:val="Tekstpodstawowy"/>
        <w:rPr>
          <w:rFonts w:ascii="Times New Roman" w:hAnsi="Times New Roman" w:cs="Times New Roman"/>
          <w:szCs w:val="24"/>
        </w:rPr>
      </w:pPr>
      <w:r w:rsidRPr="00C83071">
        <w:rPr>
          <w:rFonts w:ascii="Times New Roman" w:hAnsi="Times New Roman" w:cs="Times New Roman"/>
          <w:szCs w:val="24"/>
        </w:rPr>
        <w:t>e-mail:</w:t>
      </w:r>
      <w:r w:rsidR="00A006BA" w:rsidRPr="00C83071">
        <w:rPr>
          <w:rFonts w:ascii="Times New Roman" w:hAnsi="Times New Roman" w:cs="Times New Roman"/>
          <w:szCs w:val="24"/>
        </w:rPr>
        <w:t>………………………………………..</w:t>
      </w:r>
      <w:r w:rsidRPr="00C83071">
        <w:rPr>
          <w:rFonts w:ascii="Times New Roman" w:hAnsi="Times New Roman" w:cs="Times New Roman"/>
          <w:szCs w:val="24"/>
        </w:rPr>
        <w:t>, któr</w:t>
      </w:r>
      <w:r w:rsidR="00A006BA" w:rsidRPr="00C83071">
        <w:rPr>
          <w:rFonts w:ascii="Times New Roman" w:hAnsi="Times New Roman" w:cs="Times New Roman"/>
          <w:szCs w:val="24"/>
        </w:rPr>
        <w:t>a</w:t>
      </w:r>
      <w:r w:rsidRPr="00C83071">
        <w:rPr>
          <w:rFonts w:ascii="Times New Roman" w:hAnsi="Times New Roman" w:cs="Times New Roman"/>
          <w:szCs w:val="24"/>
        </w:rPr>
        <w:t xml:space="preserve"> jest  uprawniona do wydawania poleceń związanych z jakością i ilością robót, niezbędnych do prawidłowego oraz zgodnego z umową wykonania przedmiotu umowy. </w:t>
      </w:r>
    </w:p>
    <w:p w14:paraId="4CB7C361" w14:textId="77777777" w:rsidR="00A84FD9" w:rsidRPr="00C83071" w:rsidRDefault="00A84FD9" w:rsidP="00C83071">
      <w:pPr>
        <w:pStyle w:val="Tekstpodstawowy"/>
        <w:rPr>
          <w:rFonts w:ascii="Times New Roman" w:hAnsi="Times New Roman" w:cs="Times New Roman"/>
          <w:szCs w:val="24"/>
        </w:rPr>
      </w:pPr>
    </w:p>
    <w:p w14:paraId="40CF36EE" w14:textId="77777777" w:rsidR="00A84FD9" w:rsidRPr="00C83071" w:rsidRDefault="00A84FD9" w:rsidP="00C83071">
      <w:pPr>
        <w:tabs>
          <w:tab w:val="left" w:pos="-900"/>
          <w:tab w:val="left" w:leader="dot" w:pos="8971"/>
        </w:tabs>
        <w:autoSpaceDE w:val="0"/>
        <w:rPr>
          <w:color w:val="auto"/>
          <w:sz w:val="24"/>
          <w:szCs w:val="24"/>
        </w:rPr>
      </w:pPr>
      <w:r w:rsidRPr="00C83071">
        <w:rPr>
          <w:color w:val="auto"/>
          <w:sz w:val="24"/>
          <w:szCs w:val="24"/>
        </w:rPr>
        <w:t>3. Zmiana osób, o których mowa w ust. 1 i 2 nie powoduje zmiany umowy. Zmiana następuje poprzez pisemne oświadczenie złożone drugiej Stronie o dokonaniu zmiany i wskazaniu innej osoby do reprezentowania strony w toku realizacji przedmiotu umowy.</w:t>
      </w:r>
    </w:p>
    <w:p w14:paraId="687B285E" w14:textId="77777777" w:rsidR="00A006BA" w:rsidRPr="00C83071" w:rsidRDefault="00A006BA" w:rsidP="00C83071">
      <w:pPr>
        <w:pStyle w:val="Listapunktowana3"/>
        <w:ind w:left="0" w:firstLine="0"/>
        <w:rPr>
          <w:i/>
          <w:sz w:val="24"/>
          <w:szCs w:val="24"/>
        </w:rPr>
      </w:pPr>
    </w:p>
    <w:p w14:paraId="57C88B2B" w14:textId="77777777" w:rsidR="00411346" w:rsidRPr="00C83071" w:rsidRDefault="00411346" w:rsidP="00C83071">
      <w:pPr>
        <w:pStyle w:val="Nagwek3"/>
        <w:spacing w:before="120" w:after="0"/>
        <w:jc w:val="center"/>
        <w:rPr>
          <w:rFonts w:ascii="Times New Roman" w:hAnsi="Times New Roman" w:cs="Times New Roman"/>
          <w:b w:val="0"/>
          <w:bCs w:val="0"/>
          <w:sz w:val="24"/>
          <w:szCs w:val="24"/>
        </w:rPr>
      </w:pPr>
      <w:r w:rsidRPr="00C83071">
        <w:rPr>
          <w:rFonts w:ascii="Times New Roman" w:hAnsi="Times New Roman" w:cs="Times New Roman"/>
          <w:b w:val="0"/>
          <w:bCs w:val="0"/>
          <w:sz w:val="24"/>
          <w:szCs w:val="24"/>
        </w:rPr>
        <w:lastRenderedPageBreak/>
        <w:t xml:space="preserve">§ </w:t>
      </w:r>
      <w:r w:rsidR="00ED3FE0" w:rsidRPr="00C83071">
        <w:rPr>
          <w:rFonts w:ascii="Times New Roman" w:hAnsi="Times New Roman" w:cs="Times New Roman"/>
          <w:b w:val="0"/>
          <w:bCs w:val="0"/>
          <w:sz w:val="24"/>
          <w:szCs w:val="24"/>
        </w:rPr>
        <w:t>6</w:t>
      </w:r>
    </w:p>
    <w:p w14:paraId="438FD57A" w14:textId="77777777" w:rsidR="000F2B14" w:rsidRPr="00C83071" w:rsidRDefault="000F2B14" w:rsidP="00C83071">
      <w:pPr>
        <w:pStyle w:val="Nagwek3"/>
        <w:spacing w:before="120" w:after="0"/>
        <w:jc w:val="center"/>
        <w:rPr>
          <w:rFonts w:ascii="Times New Roman" w:hAnsi="Times New Roman" w:cs="Times New Roman"/>
          <w:b w:val="0"/>
          <w:bCs w:val="0"/>
          <w:sz w:val="24"/>
          <w:szCs w:val="24"/>
        </w:rPr>
      </w:pPr>
      <w:r w:rsidRPr="00C83071">
        <w:rPr>
          <w:rFonts w:ascii="Times New Roman" w:hAnsi="Times New Roman" w:cs="Times New Roman"/>
          <w:b w:val="0"/>
          <w:bCs w:val="0"/>
          <w:sz w:val="24"/>
          <w:szCs w:val="24"/>
        </w:rPr>
        <w:t>Podwykonawcy</w:t>
      </w:r>
    </w:p>
    <w:p w14:paraId="7FFD6F86" w14:textId="77777777" w:rsidR="00A006BA" w:rsidRPr="00C83071" w:rsidRDefault="00A006BA" w:rsidP="00C83071">
      <w:pPr>
        <w:pStyle w:val="Listapunktowana3"/>
        <w:ind w:left="0" w:firstLine="0"/>
        <w:rPr>
          <w:sz w:val="24"/>
          <w:szCs w:val="24"/>
        </w:rPr>
      </w:pPr>
      <w:r w:rsidRPr="00C83071">
        <w:rPr>
          <w:sz w:val="24"/>
          <w:szCs w:val="24"/>
        </w:rPr>
        <w:t xml:space="preserve">1. Wykonawca - zgodnie z oświadczeniem zawartym w Ofercie - całość zamówienia wykonana siłami własnymi  </w:t>
      </w:r>
    </w:p>
    <w:p w14:paraId="38AC6F73" w14:textId="77777777" w:rsidR="00A006BA" w:rsidRPr="00C83071" w:rsidRDefault="00A006BA" w:rsidP="00C83071">
      <w:pPr>
        <w:pStyle w:val="Listapunktowana3"/>
        <w:ind w:left="0" w:firstLine="0"/>
        <w:rPr>
          <w:b/>
          <w:sz w:val="24"/>
          <w:szCs w:val="24"/>
        </w:rPr>
      </w:pPr>
      <w:r w:rsidRPr="00C83071">
        <w:rPr>
          <w:b/>
          <w:sz w:val="24"/>
          <w:szCs w:val="24"/>
        </w:rPr>
        <w:t>lub</w:t>
      </w:r>
    </w:p>
    <w:p w14:paraId="4A3C6DB6" w14:textId="77777777" w:rsidR="00A006BA" w:rsidRPr="00C83071" w:rsidRDefault="00A006BA" w:rsidP="00C83071">
      <w:pPr>
        <w:pStyle w:val="Listapunktowana3"/>
        <w:ind w:left="0" w:firstLine="0"/>
        <w:rPr>
          <w:sz w:val="24"/>
          <w:szCs w:val="24"/>
          <w:vertAlign w:val="superscript"/>
        </w:rPr>
      </w:pPr>
      <w:r w:rsidRPr="00C83071">
        <w:rPr>
          <w:sz w:val="24"/>
          <w:szCs w:val="24"/>
        </w:rPr>
        <w:t>Wykonawca zamówienie wykona przy udziale Podwykonawcy/ów.</w:t>
      </w:r>
      <w:r w:rsidRPr="00C83071">
        <w:rPr>
          <w:sz w:val="24"/>
          <w:szCs w:val="24"/>
          <w:vertAlign w:val="superscript"/>
        </w:rPr>
        <w:t>1</w:t>
      </w:r>
    </w:p>
    <w:p w14:paraId="0B49BE48" w14:textId="77777777" w:rsidR="00A006BA" w:rsidRPr="00C83071" w:rsidRDefault="00A006BA" w:rsidP="00C83071">
      <w:pPr>
        <w:pStyle w:val="Listapunktowana3"/>
        <w:ind w:left="0" w:firstLine="0"/>
        <w:rPr>
          <w:sz w:val="24"/>
          <w:szCs w:val="24"/>
        </w:rPr>
      </w:pPr>
    </w:p>
    <w:p w14:paraId="2715777F" w14:textId="77777777" w:rsidR="00A006BA" w:rsidRPr="00C83071" w:rsidRDefault="00A006BA" w:rsidP="00C83071">
      <w:pPr>
        <w:pStyle w:val="Listapunktowana3"/>
        <w:ind w:left="0" w:firstLine="0"/>
        <w:rPr>
          <w:sz w:val="24"/>
          <w:szCs w:val="24"/>
        </w:rPr>
      </w:pPr>
      <w:r w:rsidRPr="00C83071">
        <w:rPr>
          <w:color w:val="000000"/>
          <w:sz w:val="24"/>
          <w:szCs w:val="24"/>
        </w:rPr>
        <w:t xml:space="preserve">2. Zakres prac zleconych Podwykonawcy/com nie może wykraczać poza zakres przewidziany w </w:t>
      </w:r>
      <w:r w:rsidR="00F92E28" w:rsidRPr="00C83071">
        <w:rPr>
          <w:color w:val="000000"/>
          <w:sz w:val="24"/>
          <w:szCs w:val="24"/>
        </w:rPr>
        <w:t xml:space="preserve">Ogłoszeniu o zamówieniu </w:t>
      </w:r>
      <w:r w:rsidRPr="00C83071">
        <w:rPr>
          <w:color w:val="000000"/>
          <w:sz w:val="24"/>
          <w:szCs w:val="24"/>
        </w:rPr>
        <w:t>i ofercie Wykonawcy, zaakceptowany przez Zamawiającego.</w:t>
      </w:r>
    </w:p>
    <w:p w14:paraId="7D960479" w14:textId="77777777" w:rsidR="00A006BA" w:rsidRPr="00C83071" w:rsidRDefault="00A006BA" w:rsidP="00C83071">
      <w:pPr>
        <w:pStyle w:val="Listapunktowana3"/>
        <w:ind w:left="0" w:firstLine="0"/>
        <w:rPr>
          <w:sz w:val="24"/>
          <w:szCs w:val="24"/>
        </w:rPr>
      </w:pPr>
    </w:p>
    <w:p w14:paraId="7F367EC7" w14:textId="77777777" w:rsidR="00A006BA" w:rsidRPr="00C83071" w:rsidRDefault="00F92E28" w:rsidP="00C83071">
      <w:pPr>
        <w:pStyle w:val="Akapitzlist"/>
        <w:ind w:left="0"/>
        <w:rPr>
          <w:color w:val="000000"/>
          <w:sz w:val="24"/>
          <w:szCs w:val="24"/>
          <w:lang w:val="pl-PL"/>
        </w:rPr>
      </w:pPr>
      <w:r w:rsidRPr="00C83071">
        <w:rPr>
          <w:color w:val="000000"/>
          <w:sz w:val="24"/>
          <w:szCs w:val="24"/>
          <w:lang w:val="pl-PL"/>
        </w:rPr>
        <w:t>3</w:t>
      </w:r>
      <w:r w:rsidR="00A006BA" w:rsidRPr="00C83071">
        <w:rPr>
          <w:color w:val="000000"/>
          <w:sz w:val="24"/>
          <w:szCs w:val="24"/>
          <w:lang w:val="pl-PL"/>
        </w:rPr>
        <w:t xml:space="preserve">. </w:t>
      </w:r>
      <w:r w:rsidR="00A006BA" w:rsidRPr="00C83071">
        <w:rPr>
          <w:color w:val="000000"/>
          <w:sz w:val="24"/>
          <w:szCs w:val="24"/>
        </w:rPr>
        <w:t xml:space="preserve">W trakcie realizacji zamówienia Wykonawca może dokonać powierzenia wykonania części </w:t>
      </w:r>
      <w:r w:rsidR="00A006BA" w:rsidRPr="00C83071">
        <w:rPr>
          <w:color w:val="000000"/>
          <w:sz w:val="24"/>
          <w:szCs w:val="24"/>
          <w:lang w:val="pl-PL"/>
        </w:rPr>
        <w:t>p</w:t>
      </w:r>
      <w:proofErr w:type="spellStart"/>
      <w:r w:rsidR="00A006BA" w:rsidRPr="00C83071">
        <w:rPr>
          <w:color w:val="000000"/>
          <w:sz w:val="24"/>
          <w:szCs w:val="24"/>
        </w:rPr>
        <w:t>rzedmiotu</w:t>
      </w:r>
      <w:proofErr w:type="spellEnd"/>
      <w:r w:rsidR="00A006BA" w:rsidRPr="00C83071">
        <w:rPr>
          <w:color w:val="000000"/>
          <w:sz w:val="24"/>
          <w:szCs w:val="24"/>
        </w:rPr>
        <w:t xml:space="preserve"> umowy nowemu </w:t>
      </w:r>
      <w:r w:rsidR="00A006BA" w:rsidRPr="00C83071">
        <w:rPr>
          <w:color w:val="000000"/>
          <w:sz w:val="24"/>
          <w:szCs w:val="24"/>
          <w:lang w:val="pl-PL"/>
        </w:rPr>
        <w:t>P</w:t>
      </w:r>
      <w:proofErr w:type="spellStart"/>
      <w:r w:rsidR="00A006BA" w:rsidRPr="00C83071">
        <w:rPr>
          <w:color w:val="000000"/>
          <w:sz w:val="24"/>
          <w:szCs w:val="24"/>
        </w:rPr>
        <w:t>odwykonawcy</w:t>
      </w:r>
      <w:proofErr w:type="spellEnd"/>
      <w:r w:rsidR="00A006BA" w:rsidRPr="00C83071">
        <w:rPr>
          <w:color w:val="000000"/>
          <w:sz w:val="24"/>
          <w:szCs w:val="24"/>
        </w:rPr>
        <w:t xml:space="preserve">, zmiany </w:t>
      </w:r>
      <w:r w:rsidR="00A006BA" w:rsidRPr="00C83071">
        <w:rPr>
          <w:color w:val="000000"/>
          <w:sz w:val="24"/>
          <w:szCs w:val="24"/>
          <w:lang w:val="pl-PL"/>
        </w:rPr>
        <w:t>P</w:t>
      </w:r>
      <w:proofErr w:type="spellStart"/>
      <w:r w:rsidR="00A006BA" w:rsidRPr="00C83071">
        <w:rPr>
          <w:color w:val="000000"/>
          <w:sz w:val="24"/>
          <w:szCs w:val="24"/>
        </w:rPr>
        <w:t>odwykonawcy</w:t>
      </w:r>
      <w:proofErr w:type="spellEnd"/>
      <w:r w:rsidR="00A006BA" w:rsidRPr="00C83071">
        <w:rPr>
          <w:color w:val="000000"/>
          <w:sz w:val="24"/>
          <w:szCs w:val="24"/>
        </w:rPr>
        <w:t xml:space="preserve"> lub rezygnacji z wykonania części zamówienia przez </w:t>
      </w:r>
      <w:r w:rsidR="00A006BA" w:rsidRPr="00C83071">
        <w:rPr>
          <w:color w:val="000000"/>
          <w:sz w:val="24"/>
          <w:szCs w:val="24"/>
          <w:lang w:val="pl-PL"/>
        </w:rPr>
        <w:t>P</w:t>
      </w:r>
      <w:proofErr w:type="spellStart"/>
      <w:r w:rsidR="00A006BA" w:rsidRPr="00C83071">
        <w:rPr>
          <w:color w:val="000000"/>
          <w:sz w:val="24"/>
          <w:szCs w:val="24"/>
        </w:rPr>
        <w:t>odwykonawcę</w:t>
      </w:r>
      <w:proofErr w:type="spellEnd"/>
      <w:r w:rsidR="00A006BA" w:rsidRPr="00C83071">
        <w:rPr>
          <w:color w:val="000000"/>
          <w:sz w:val="24"/>
          <w:szCs w:val="24"/>
        </w:rPr>
        <w:t xml:space="preserve">. </w:t>
      </w:r>
    </w:p>
    <w:p w14:paraId="68AA9CFD" w14:textId="77777777" w:rsidR="00A006BA" w:rsidRPr="00C83071" w:rsidRDefault="00A006BA" w:rsidP="00C83071">
      <w:pPr>
        <w:pStyle w:val="Akapitzlist"/>
        <w:ind w:left="0"/>
        <w:rPr>
          <w:color w:val="000000"/>
          <w:sz w:val="24"/>
          <w:szCs w:val="24"/>
          <w:lang w:val="pl-PL"/>
        </w:rPr>
      </w:pPr>
    </w:p>
    <w:p w14:paraId="74558A1F" w14:textId="77777777" w:rsidR="00A006BA" w:rsidRPr="00C83071" w:rsidRDefault="00F92E28" w:rsidP="00C83071">
      <w:pPr>
        <w:pStyle w:val="Akapitzlist"/>
        <w:ind w:left="0"/>
        <w:rPr>
          <w:bCs/>
          <w:sz w:val="24"/>
          <w:szCs w:val="24"/>
        </w:rPr>
      </w:pPr>
      <w:r w:rsidRPr="00C83071">
        <w:rPr>
          <w:sz w:val="24"/>
          <w:szCs w:val="24"/>
          <w:lang w:val="pl-PL"/>
        </w:rPr>
        <w:t>4</w:t>
      </w:r>
      <w:r w:rsidR="00A006BA" w:rsidRPr="00C83071">
        <w:rPr>
          <w:sz w:val="24"/>
          <w:szCs w:val="24"/>
          <w:lang w:val="pl-PL"/>
        </w:rPr>
        <w:t xml:space="preserve">. </w:t>
      </w:r>
      <w:r w:rsidR="00A006BA" w:rsidRPr="00C83071">
        <w:rPr>
          <w:sz w:val="24"/>
          <w:szCs w:val="24"/>
        </w:rPr>
        <w:t>Wykonawca</w:t>
      </w:r>
      <w:r w:rsidRPr="00C83071">
        <w:rPr>
          <w:sz w:val="24"/>
          <w:szCs w:val="24"/>
          <w:lang w:val="pl-PL"/>
        </w:rPr>
        <w:t xml:space="preserve"> lub </w:t>
      </w:r>
      <w:r w:rsidR="00A006BA" w:rsidRPr="00C83071">
        <w:rPr>
          <w:sz w:val="24"/>
          <w:szCs w:val="24"/>
          <w:lang w:val="pl-PL"/>
        </w:rPr>
        <w:t>P</w:t>
      </w:r>
      <w:proofErr w:type="spellStart"/>
      <w:r w:rsidR="00A006BA" w:rsidRPr="00C83071">
        <w:rPr>
          <w:sz w:val="24"/>
          <w:szCs w:val="24"/>
        </w:rPr>
        <w:t>odwykonawca</w:t>
      </w:r>
      <w:proofErr w:type="spellEnd"/>
      <w:r w:rsidR="00A006BA" w:rsidRPr="00C83071">
        <w:rPr>
          <w:sz w:val="24"/>
          <w:szCs w:val="24"/>
        </w:rPr>
        <w:t xml:space="preserve"> zamówienia zamierzający zawrzeć umowę o podwykonawstwo, której przedmiotem są roboty budowlane, jest obowiązany, w trakcie realizacji niniejsze</w:t>
      </w:r>
      <w:r w:rsidRPr="00C83071">
        <w:rPr>
          <w:sz w:val="24"/>
          <w:szCs w:val="24"/>
          <w:lang w:val="pl-PL"/>
        </w:rPr>
        <w:t>j</w:t>
      </w:r>
      <w:r w:rsidR="00A006BA" w:rsidRPr="00C83071">
        <w:rPr>
          <w:sz w:val="24"/>
          <w:szCs w:val="24"/>
        </w:rPr>
        <w:t xml:space="preserve"> </w:t>
      </w:r>
      <w:r w:rsidRPr="00C83071">
        <w:rPr>
          <w:sz w:val="24"/>
          <w:szCs w:val="24"/>
          <w:lang w:val="pl-PL"/>
        </w:rPr>
        <w:t>umowy</w:t>
      </w:r>
      <w:r w:rsidR="00A006BA" w:rsidRPr="00C83071">
        <w:rPr>
          <w:sz w:val="24"/>
          <w:szCs w:val="24"/>
        </w:rPr>
        <w:t xml:space="preserve">, do przedłożenia Zamawiającemu projektu tej umowy, przy czym </w:t>
      </w:r>
      <w:r w:rsidR="00A006BA" w:rsidRPr="00C83071">
        <w:rPr>
          <w:sz w:val="24"/>
          <w:szCs w:val="24"/>
          <w:lang w:val="pl-PL"/>
        </w:rPr>
        <w:t>P</w:t>
      </w:r>
      <w:proofErr w:type="spellStart"/>
      <w:r w:rsidR="00A006BA" w:rsidRPr="00C83071">
        <w:rPr>
          <w:sz w:val="24"/>
          <w:szCs w:val="24"/>
        </w:rPr>
        <w:t>odwykonawca</w:t>
      </w:r>
      <w:proofErr w:type="spellEnd"/>
      <w:r w:rsidR="00A006BA" w:rsidRPr="00C83071">
        <w:rPr>
          <w:sz w:val="24"/>
          <w:szCs w:val="24"/>
        </w:rPr>
        <w:t xml:space="preserve"> lub dalszy </w:t>
      </w:r>
      <w:r w:rsidR="00A006BA" w:rsidRPr="00C83071">
        <w:rPr>
          <w:sz w:val="24"/>
          <w:szCs w:val="24"/>
          <w:lang w:val="pl-PL"/>
        </w:rPr>
        <w:t>P</w:t>
      </w:r>
      <w:proofErr w:type="spellStart"/>
      <w:r w:rsidR="00A006BA" w:rsidRPr="00C83071">
        <w:rPr>
          <w:sz w:val="24"/>
          <w:szCs w:val="24"/>
        </w:rPr>
        <w:t>odwykonawca</w:t>
      </w:r>
      <w:proofErr w:type="spellEnd"/>
      <w:r w:rsidR="00A006BA" w:rsidRPr="00C83071">
        <w:rPr>
          <w:sz w:val="24"/>
          <w:szCs w:val="24"/>
        </w:rPr>
        <w:t xml:space="preserve"> jest obowiązany dołączyć zgodę Wykonawcy na zawarcie umowy o podwykonawstwo o treści zgodnej z projektem umowy. </w:t>
      </w:r>
    </w:p>
    <w:p w14:paraId="10A0BCE7" w14:textId="77777777" w:rsidR="00A006BA" w:rsidRPr="00C83071" w:rsidRDefault="00A006BA" w:rsidP="00C83071">
      <w:pPr>
        <w:pStyle w:val="Akapitzlist"/>
        <w:ind w:left="0"/>
        <w:rPr>
          <w:color w:val="000000"/>
          <w:sz w:val="24"/>
          <w:szCs w:val="24"/>
        </w:rPr>
      </w:pPr>
    </w:p>
    <w:p w14:paraId="017BA44B" w14:textId="77777777" w:rsidR="00A006BA" w:rsidRPr="00C83071" w:rsidRDefault="00F92E28" w:rsidP="00C83071">
      <w:pPr>
        <w:pStyle w:val="Akapitzlist"/>
        <w:ind w:left="0"/>
        <w:rPr>
          <w:bCs/>
          <w:sz w:val="24"/>
          <w:szCs w:val="24"/>
        </w:rPr>
      </w:pPr>
      <w:r w:rsidRPr="00C83071">
        <w:rPr>
          <w:sz w:val="24"/>
          <w:szCs w:val="24"/>
          <w:lang w:val="pl-PL"/>
        </w:rPr>
        <w:t>5</w:t>
      </w:r>
      <w:r w:rsidR="00A006BA" w:rsidRPr="00C83071">
        <w:rPr>
          <w:sz w:val="24"/>
          <w:szCs w:val="24"/>
          <w:lang w:val="pl-PL"/>
        </w:rPr>
        <w:t xml:space="preserve">. </w:t>
      </w:r>
      <w:r w:rsidR="00A006BA" w:rsidRPr="00C83071">
        <w:rPr>
          <w:sz w:val="24"/>
          <w:szCs w:val="24"/>
        </w:rPr>
        <w:t>Wykonawca jest odpowiedzialny za działania lub zaniechania Podwykonawców, dalszych Podwykonawców, ich przedstawicieli lub pracowników, jak za własne działania lub zaniechania.</w:t>
      </w:r>
    </w:p>
    <w:p w14:paraId="7F5A7176" w14:textId="77777777" w:rsidR="00A006BA" w:rsidRPr="00C83071" w:rsidRDefault="00A006BA" w:rsidP="00C83071">
      <w:pPr>
        <w:pStyle w:val="Akapitzlist"/>
        <w:ind w:left="360"/>
        <w:rPr>
          <w:bCs/>
          <w:sz w:val="24"/>
          <w:szCs w:val="24"/>
        </w:rPr>
      </w:pPr>
    </w:p>
    <w:p w14:paraId="4BBFC01E" w14:textId="77777777" w:rsidR="00A006BA" w:rsidRPr="00C83071" w:rsidRDefault="00F92E28" w:rsidP="00C83071">
      <w:pPr>
        <w:pStyle w:val="Akapitzlist"/>
        <w:ind w:left="0"/>
        <w:rPr>
          <w:i/>
          <w:sz w:val="24"/>
          <w:szCs w:val="24"/>
          <w:lang w:val="pl-PL"/>
        </w:rPr>
      </w:pPr>
      <w:r w:rsidRPr="00C83071">
        <w:rPr>
          <w:sz w:val="24"/>
          <w:szCs w:val="24"/>
          <w:lang w:val="pl-PL"/>
        </w:rPr>
        <w:t>6</w:t>
      </w:r>
      <w:r w:rsidR="00A006BA" w:rsidRPr="00C83071">
        <w:rPr>
          <w:sz w:val="24"/>
          <w:szCs w:val="24"/>
          <w:lang w:val="pl-PL"/>
        </w:rPr>
        <w:t xml:space="preserve">. </w:t>
      </w:r>
      <w:r w:rsidR="00A006BA" w:rsidRPr="00C83071">
        <w:rPr>
          <w:sz w:val="24"/>
          <w:szCs w:val="24"/>
        </w:rPr>
        <w:t>Umowa z Podwykonawcą lub dalszym Podwykonawcą powinna stanowić w szczególności, iż:</w:t>
      </w:r>
      <w:r w:rsidR="00A006BA" w:rsidRPr="00C83071">
        <w:rPr>
          <w:i/>
          <w:sz w:val="24"/>
          <w:szCs w:val="24"/>
        </w:rPr>
        <w:t xml:space="preserve"> </w:t>
      </w:r>
    </w:p>
    <w:p w14:paraId="163A14D8" w14:textId="77777777" w:rsidR="00A006BA" w:rsidRPr="00C83071" w:rsidRDefault="00A006BA" w:rsidP="00C83071">
      <w:pPr>
        <w:pStyle w:val="Akapitzlist"/>
        <w:tabs>
          <w:tab w:val="left" w:pos="1134"/>
        </w:tabs>
        <w:suppressAutoHyphens w:val="0"/>
        <w:ind w:left="0"/>
        <w:rPr>
          <w:sz w:val="24"/>
          <w:szCs w:val="24"/>
          <w:lang w:val="pl-PL"/>
        </w:rPr>
      </w:pPr>
      <w:r w:rsidRPr="00C83071">
        <w:rPr>
          <w:sz w:val="24"/>
          <w:szCs w:val="24"/>
          <w:lang w:val="pl-PL"/>
        </w:rPr>
        <w:t xml:space="preserve">a) </w:t>
      </w:r>
      <w:r w:rsidRPr="00C83071">
        <w:rPr>
          <w:sz w:val="24"/>
          <w:szCs w:val="24"/>
        </w:rPr>
        <w:t xml:space="preserve">termin zapłaty wynagrodzenia Podwykonawcy lub dalszemu Podwykonawcy przewidziany w umowie o podwykonawstwo nie może być dłuższy niż 30 dni od dnia doręczenia Wykonawcy, Podwykonawcy lub dalszemu Podwykonawcy faktury VAT lub rachunku, potwierdzających wykonanie zleconej Podwykonawcy lub dalszemu Podwykonawcy: dostawy, usługi lub roboty budowlanej, </w:t>
      </w:r>
    </w:p>
    <w:p w14:paraId="4D3E630E" w14:textId="77777777" w:rsidR="00A006BA" w:rsidRPr="00C83071" w:rsidRDefault="00A006BA" w:rsidP="00C83071">
      <w:pPr>
        <w:pStyle w:val="Akapitzlist"/>
        <w:tabs>
          <w:tab w:val="left" w:pos="1134"/>
        </w:tabs>
        <w:suppressAutoHyphens w:val="0"/>
        <w:ind w:left="0"/>
        <w:rPr>
          <w:sz w:val="24"/>
          <w:szCs w:val="24"/>
          <w:lang w:val="pl-PL"/>
        </w:rPr>
      </w:pPr>
      <w:r w:rsidRPr="00C83071">
        <w:rPr>
          <w:sz w:val="24"/>
          <w:szCs w:val="24"/>
          <w:lang w:val="pl-PL"/>
        </w:rPr>
        <w:t xml:space="preserve">b) </w:t>
      </w:r>
      <w:r w:rsidRPr="00C83071">
        <w:rPr>
          <w:sz w:val="24"/>
          <w:szCs w:val="24"/>
        </w:rPr>
        <w:t>przedmiotem Umowy o podwykonawstwo jest wyłącznie wykonanie, odpowiednio: robót budowlanych, dostaw lub usług, które ściśle odpowiadają części zamówienia określonego Umową zawartą pomiędzy Zamawiającym a Wykonawcą,</w:t>
      </w:r>
    </w:p>
    <w:p w14:paraId="6D6AFFF4" w14:textId="77777777" w:rsidR="00F92E28" w:rsidRPr="00C83071" w:rsidRDefault="00A006BA" w:rsidP="00C83071">
      <w:pPr>
        <w:pStyle w:val="Akapitzlist"/>
        <w:tabs>
          <w:tab w:val="left" w:pos="1134"/>
        </w:tabs>
        <w:suppressAutoHyphens w:val="0"/>
        <w:ind w:left="0"/>
        <w:rPr>
          <w:sz w:val="24"/>
          <w:szCs w:val="24"/>
        </w:rPr>
      </w:pPr>
      <w:r w:rsidRPr="00C83071">
        <w:rPr>
          <w:sz w:val="24"/>
          <w:szCs w:val="24"/>
          <w:lang w:val="pl-PL"/>
        </w:rPr>
        <w:t xml:space="preserve">c) </w:t>
      </w:r>
      <w:r w:rsidRPr="00C83071">
        <w:rPr>
          <w:sz w:val="24"/>
          <w:szCs w:val="24"/>
        </w:rPr>
        <w:t xml:space="preserve">wypłata wynagrodzenia Podwykonawcy lub dalszemu Podwykonawcy za wykonane przez nich roboty budowlane, będące przedmiotem </w:t>
      </w:r>
      <w:r w:rsidRPr="00C83071">
        <w:rPr>
          <w:sz w:val="24"/>
          <w:szCs w:val="24"/>
          <w:lang w:val="pl-PL"/>
        </w:rPr>
        <w:t>u</w:t>
      </w:r>
      <w:r w:rsidRPr="00C83071">
        <w:rPr>
          <w:sz w:val="24"/>
          <w:szCs w:val="24"/>
        </w:rPr>
        <w:t xml:space="preserve">mowy, których okres realizacji przekracza okres rozliczeniowy przyjęty w </w:t>
      </w:r>
      <w:r w:rsidR="00F92E28" w:rsidRPr="00C83071">
        <w:rPr>
          <w:sz w:val="24"/>
          <w:szCs w:val="24"/>
          <w:lang w:val="pl-PL"/>
        </w:rPr>
        <w:t>u</w:t>
      </w:r>
      <w:r w:rsidR="00F92E28" w:rsidRPr="00C83071">
        <w:rPr>
          <w:sz w:val="24"/>
          <w:szCs w:val="24"/>
        </w:rPr>
        <w:t>mowie dla Wykonawcy, będzie następować w częściach, na podstawie odbiorów częściowych robót wykonanych przez Podwykonawcę lub dalszego Podwykonawcę,</w:t>
      </w:r>
    </w:p>
    <w:p w14:paraId="3CEA14C0" w14:textId="77777777" w:rsidR="00F92E28" w:rsidRPr="00C83071" w:rsidRDefault="00F92E28" w:rsidP="00C83071">
      <w:pPr>
        <w:pStyle w:val="Akapitzlist"/>
        <w:tabs>
          <w:tab w:val="left" w:pos="1134"/>
        </w:tabs>
        <w:suppressAutoHyphens w:val="0"/>
        <w:ind w:left="0"/>
        <w:rPr>
          <w:sz w:val="24"/>
          <w:szCs w:val="24"/>
        </w:rPr>
      </w:pPr>
      <w:r w:rsidRPr="00C83071">
        <w:rPr>
          <w:sz w:val="24"/>
          <w:szCs w:val="24"/>
          <w:lang w:val="pl-PL"/>
        </w:rPr>
        <w:t xml:space="preserve">d) </w:t>
      </w:r>
      <w:r w:rsidRPr="00C83071">
        <w:rPr>
          <w:sz w:val="24"/>
          <w:szCs w:val="24"/>
        </w:rPr>
        <w:t xml:space="preserve">wykonanie przedmiotu </w:t>
      </w:r>
      <w:r w:rsidRPr="00C83071">
        <w:rPr>
          <w:sz w:val="24"/>
          <w:szCs w:val="24"/>
          <w:lang w:val="pl-PL"/>
        </w:rPr>
        <w:t>u</w:t>
      </w:r>
      <w:r w:rsidRPr="00C83071">
        <w:rPr>
          <w:sz w:val="24"/>
          <w:szCs w:val="24"/>
        </w:rPr>
        <w:t xml:space="preserve">mowy o podwykonawstwo zostaje określone na co najmniej takim poziomie jakości, jaki wynika z </w:t>
      </w:r>
      <w:r w:rsidRPr="00C83071">
        <w:rPr>
          <w:sz w:val="24"/>
          <w:szCs w:val="24"/>
          <w:lang w:val="pl-PL"/>
        </w:rPr>
        <w:t>u</w:t>
      </w:r>
      <w:r w:rsidRPr="00C83071">
        <w:rPr>
          <w:sz w:val="24"/>
          <w:szCs w:val="24"/>
        </w:rPr>
        <w:t>mowy zawartej pomiędzy Zamawiającym a Wykonawcą i powinno odpowiadać stosownym dla</w:t>
      </w:r>
      <w:r w:rsidRPr="00C83071">
        <w:rPr>
          <w:sz w:val="24"/>
          <w:szCs w:val="24"/>
          <w:lang w:val="pl-PL"/>
        </w:rPr>
        <w:t xml:space="preserve"> </w:t>
      </w:r>
      <w:r w:rsidRPr="00C83071">
        <w:rPr>
          <w:sz w:val="24"/>
          <w:szCs w:val="24"/>
        </w:rPr>
        <w:t xml:space="preserve">tego wykonania wymaganiom określonym w dokumentacji technicznej, </w:t>
      </w:r>
      <w:r w:rsidRPr="00C83071">
        <w:rPr>
          <w:sz w:val="24"/>
          <w:szCs w:val="24"/>
          <w:lang w:val="pl-PL"/>
        </w:rPr>
        <w:t>ogłoszeniu o zamówieniu</w:t>
      </w:r>
      <w:r w:rsidRPr="00C83071">
        <w:rPr>
          <w:sz w:val="24"/>
          <w:szCs w:val="24"/>
        </w:rPr>
        <w:t xml:space="preserve"> oraz standardom deklarowanym w ofercie Wykonawcy,</w:t>
      </w:r>
    </w:p>
    <w:p w14:paraId="7B2ACCCF" w14:textId="77777777" w:rsidR="00F92E28" w:rsidRPr="00C83071" w:rsidRDefault="00F92E28" w:rsidP="00C83071">
      <w:pPr>
        <w:pStyle w:val="Akapitzlist"/>
        <w:tabs>
          <w:tab w:val="left" w:pos="1134"/>
        </w:tabs>
        <w:suppressAutoHyphens w:val="0"/>
        <w:ind w:left="0"/>
        <w:rPr>
          <w:sz w:val="24"/>
          <w:szCs w:val="24"/>
        </w:rPr>
      </w:pPr>
    </w:p>
    <w:p w14:paraId="340010D8" w14:textId="77777777" w:rsidR="00F92E28" w:rsidRPr="00C83071" w:rsidRDefault="00F92E28" w:rsidP="00C83071">
      <w:pPr>
        <w:pStyle w:val="Akapitzlist"/>
        <w:tabs>
          <w:tab w:val="left" w:pos="1134"/>
        </w:tabs>
        <w:suppressAutoHyphens w:val="0"/>
        <w:ind w:left="0"/>
        <w:rPr>
          <w:sz w:val="24"/>
          <w:szCs w:val="24"/>
          <w:lang w:val="pl-PL"/>
        </w:rPr>
      </w:pPr>
      <w:r w:rsidRPr="00C83071">
        <w:rPr>
          <w:sz w:val="24"/>
          <w:szCs w:val="24"/>
          <w:lang w:val="pl-PL"/>
        </w:rPr>
        <w:t xml:space="preserve">e) </w:t>
      </w:r>
      <w:r w:rsidRPr="00C83071">
        <w:rPr>
          <w:sz w:val="24"/>
          <w:szCs w:val="24"/>
        </w:rPr>
        <w:t xml:space="preserve">okres odpowiedzialności Podwykonawcy lub dalszego Podwykonawcy za </w:t>
      </w:r>
      <w:r w:rsidRPr="00C83071">
        <w:rPr>
          <w:sz w:val="24"/>
          <w:szCs w:val="24"/>
          <w:lang w:val="pl-PL"/>
        </w:rPr>
        <w:t>w</w:t>
      </w:r>
      <w:proofErr w:type="spellStart"/>
      <w:r w:rsidRPr="00C83071">
        <w:rPr>
          <w:sz w:val="24"/>
          <w:szCs w:val="24"/>
        </w:rPr>
        <w:t>ady</w:t>
      </w:r>
      <w:proofErr w:type="spellEnd"/>
      <w:r w:rsidRPr="00C83071">
        <w:rPr>
          <w:sz w:val="24"/>
          <w:szCs w:val="24"/>
        </w:rPr>
        <w:t xml:space="preserve"> przedmiotu </w:t>
      </w:r>
      <w:r w:rsidRPr="00C83071">
        <w:rPr>
          <w:sz w:val="24"/>
          <w:szCs w:val="24"/>
          <w:lang w:val="pl-PL"/>
        </w:rPr>
        <w:t>u</w:t>
      </w:r>
      <w:r w:rsidRPr="00C83071">
        <w:rPr>
          <w:sz w:val="24"/>
          <w:szCs w:val="24"/>
        </w:rPr>
        <w:t xml:space="preserve">mowy o podwykonawstwo, z tytułu gwarancji i rękojmi nie będzie krótszy od okresu odpowiedzialności za </w:t>
      </w:r>
      <w:r w:rsidRPr="00C83071">
        <w:rPr>
          <w:sz w:val="24"/>
          <w:szCs w:val="24"/>
          <w:lang w:val="pl-PL"/>
        </w:rPr>
        <w:t>w</w:t>
      </w:r>
      <w:proofErr w:type="spellStart"/>
      <w:r w:rsidRPr="00C83071">
        <w:rPr>
          <w:sz w:val="24"/>
          <w:szCs w:val="24"/>
        </w:rPr>
        <w:t>ady</w:t>
      </w:r>
      <w:proofErr w:type="spellEnd"/>
      <w:r w:rsidRPr="00C83071">
        <w:rPr>
          <w:sz w:val="24"/>
          <w:szCs w:val="24"/>
        </w:rPr>
        <w:t xml:space="preserve"> przedmiotu </w:t>
      </w:r>
      <w:r w:rsidRPr="00C83071">
        <w:rPr>
          <w:sz w:val="24"/>
          <w:szCs w:val="24"/>
          <w:lang w:val="pl-PL"/>
        </w:rPr>
        <w:t>u</w:t>
      </w:r>
      <w:r w:rsidRPr="00C83071">
        <w:rPr>
          <w:sz w:val="24"/>
          <w:szCs w:val="24"/>
        </w:rPr>
        <w:t>mowy Wykonawcy wobec Zamawiającego,</w:t>
      </w:r>
    </w:p>
    <w:p w14:paraId="0192FAD3" w14:textId="77777777" w:rsidR="00F92E28" w:rsidRPr="00C83071" w:rsidRDefault="00F92E28" w:rsidP="00C83071">
      <w:pPr>
        <w:pStyle w:val="Akapitzlist"/>
        <w:tabs>
          <w:tab w:val="left" w:pos="1134"/>
        </w:tabs>
        <w:suppressAutoHyphens w:val="0"/>
        <w:ind w:left="0"/>
        <w:rPr>
          <w:sz w:val="24"/>
          <w:szCs w:val="24"/>
          <w:lang w:val="pl-PL"/>
        </w:rPr>
      </w:pPr>
    </w:p>
    <w:p w14:paraId="7EAD27A5" w14:textId="77777777" w:rsidR="00F92E28" w:rsidRPr="00C83071" w:rsidRDefault="00F92E28" w:rsidP="00C83071">
      <w:pPr>
        <w:pStyle w:val="Akapitzlist"/>
        <w:tabs>
          <w:tab w:val="left" w:pos="1134"/>
        </w:tabs>
        <w:suppressAutoHyphens w:val="0"/>
        <w:ind w:left="0"/>
        <w:rPr>
          <w:sz w:val="24"/>
          <w:szCs w:val="24"/>
        </w:rPr>
      </w:pPr>
      <w:r w:rsidRPr="00C83071">
        <w:rPr>
          <w:sz w:val="24"/>
          <w:szCs w:val="24"/>
          <w:lang w:val="pl-PL"/>
        </w:rPr>
        <w:lastRenderedPageBreak/>
        <w:t xml:space="preserve">f) </w:t>
      </w:r>
      <w:r w:rsidRPr="00C83071">
        <w:rPr>
          <w:sz w:val="24"/>
          <w:szCs w:val="24"/>
        </w:rPr>
        <w:t xml:space="preserve">Podwykonawca robót budowlanych </w:t>
      </w:r>
      <w:r w:rsidRPr="00C83071">
        <w:rPr>
          <w:sz w:val="24"/>
          <w:szCs w:val="24"/>
          <w:lang w:val="pl-PL"/>
        </w:rPr>
        <w:t>powinien</w:t>
      </w:r>
      <w:r w:rsidRPr="00C83071">
        <w:rPr>
          <w:sz w:val="24"/>
          <w:szCs w:val="24"/>
        </w:rPr>
        <w:t xml:space="preserve"> posiada</w:t>
      </w:r>
      <w:r w:rsidR="00912157" w:rsidRPr="00C83071">
        <w:rPr>
          <w:sz w:val="24"/>
          <w:szCs w:val="24"/>
          <w:lang w:val="pl-PL"/>
        </w:rPr>
        <w:t>ć</w:t>
      </w:r>
      <w:r w:rsidRPr="00C83071">
        <w:rPr>
          <w:sz w:val="24"/>
          <w:szCs w:val="24"/>
        </w:rPr>
        <w:t xml:space="preserve"> wiedz</w:t>
      </w:r>
      <w:r w:rsidR="00912157" w:rsidRPr="00C83071">
        <w:rPr>
          <w:sz w:val="24"/>
          <w:szCs w:val="24"/>
          <w:lang w:val="pl-PL"/>
        </w:rPr>
        <w:t>ę</w:t>
      </w:r>
      <w:r w:rsidRPr="00C83071">
        <w:rPr>
          <w:sz w:val="24"/>
          <w:szCs w:val="24"/>
        </w:rPr>
        <w:t xml:space="preserve"> i doświadczeni</w:t>
      </w:r>
      <w:r w:rsidR="00912157" w:rsidRPr="00C83071">
        <w:rPr>
          <w:sz w:val="24"/>
          <w:szCs w:val="24"/>
          <w:lang w:val="pl-PL"/>
        </w:rPr>
        <w:t>e</w:t>
      </w:r>
      <w:r w:rsidRPr="00C83071">
        <w:rPr>
          <w:sz w:val="24"/>
          <w:szCs w:val="24"/>
        </w:rPr>
        <w:t xml:space="preserve"> odpowiadając</w:t>
      </w:r>
      <w:r w:rsidR="00912157" w:rsidRPr="00C83071">
        <w:rPr>
          <w:sz w:val="24"/>
          <w:szCs w:val="24"/>
          <w:lang w:val="pl-PL"/>
        </w:rPr>
        <w:t>e</w:t>
      </w:r>
      <w:r w:rsidRPr="00C83071">
        <w:rPr>
          <w:sz w:val="24"/>
          <w:szCs w:val="24"/>
        </w:rPr>
        <w:t xml:space="preserve"> proporcjonalnie</w:t>
      </w:r>
      <w:r w:rsidRPr="00C83071">
        <w:rPr>
          <w:sz w:val="24"/>
          <w:szCs w:val="24"/>
          <w:lang w:val="pl-PL"/>
        </w:rPr>
        <w:t xml:space="preserve"> do zakresu zleconych robót, </w:t>
      </w:r>
      <w:r w:rsidRPr="00C83071">
        <w:rPr>
          <w:sz w:val="24"/>
          <w:szCs w:val="24"/>
        </w:rPr>
        <w:t>co najmniej wiedzy i doświadczeniu wymagany</w:t>
      </w:r>
      <w:r w:rsidRPr="00C83071">
        <w:rPr>
          <w:sz w:val="24"/>
          <w:szCs w:val="24"/>
          <w:lang w:val="pl-PL"/>
        </w:rPr>
        <w:t>ch</w:t>
      </w:r>
      <w:r w:rsidRPr="00C83071">
        <w:rPr>
          <w:sz w:val="24"/>
          <w:szCs w:val="24"/>
        </w:rPr>
        <w:t xml:space="preserve"> od Wykonawcy w związku z realizacją </w:t>
      </w:r>
      <w:r w:rsidRPr="00C83071">
        <w:rPr>
          <w:sz w:val="24"/>
          <w:szCs w:val="24"/>
          <w:lang w:val="pl-PL"/>
        </w:rPr>
        <w:t>u</w:t>
      </w:r>
      <w:r w:rsidRPr="00C83071">
        <w:rPr>
          <w:sz w:val="24"/>
          <w:szCs w:val="24"/>
        </w:rPr>
        <w:t xml:space="preserve">mowy; dysponować personelem i sprzętem, gwarantującymi prawidłowe wykonanie zlecanej części </w:t>
      </w:r>
      <w:r w:rsidRPr="00C83071">
        <w:rPr>
          <w:sz w:val="24"/>
          <w:szCs w:val="24"/>
          <w:lang w:val="pl-PL"/>
        </w:rPr>
        <w:t>u</w:t>
      </w:r>
      <w:r w:rsidRPr="00C83071">
        <w:rPr>
          <w:sz w:val="24"/>
          <w:szCs w:val="24"/>
        </w:rPr>
        <w:t>mowy</w:t>
      </w:r>
      <w:r w:rsidRPr="00C83071">
        <w:rPr>
          <w:sz w:val="24"/>
          <w:szCs w:val="24"/>
          <w:lang w:val="pl-PL"/>
        </w:rPr>
        <w:t>,</w:t>
      </w:r>
      <w:r w:rsidRPr="00C83071">
        <w:rPr>
          <w:sz w:val="24"/>
          <w:szCs w:val="24"/>
        </w:rPr>
        <w:t xml:space="preserve"> </w:t>
      </w:r>
    </w:p>
    <w:p w14:paraId="53D6F195" w14:textId="77777777" w:rsidR="00F92E28" w:rsidRPr="00C83071" w:rsidRDefault="00F92E28" w:rsidP="00C83071">
      <w:pPr>
        <w:pStyle w:val="Akapitzlist"/>
        <w:tabs>
          <w:tab w:val="left" w:pos="1134"/>
        </w:tabs>
        <w:suppressAutoHyphens w:val="0"/>
        <w:ind w:left="0"/>
        <w:rPr>
          <w:sz w:val="24"/>
          <w:szCs w:val="24"/>
        </w:rPr>
      </w:pPr>
    </w:p>
    <w:p w14:paraId="77FEC442" w14:textId="77777777" w:rsidR="00F92E28" w:rsidRPr="00C83071" w:rsidRDefault="00F92E28" w:rsidP="00C83071">
      <w:pPr>
        <w:pStyle w:val="Akapitzlist"/>
        <w:tabs>
          <w:tab w:val="left" w:pos="0"/>
        </w:tabs>
        <w:suppressAutoHyphens w:val="0"/>
        <w:ind w:left="0"/>
        <w:rPr>
          <w:sz w:val="24"/>
          <w:szCs w:val="24"/>
          <w:lang w:val="pl-PL"/>
        </w:rPr>
      </w:pPr>
      <w:r w:rsidRPr="00C83071">
        <w:rPr>
          <w:sz w:val="24"/>
          <w:szCs w:val="24"/>
          <w:lang w:val="pl-PL"/>
        </w:rPr>
        <w:t xml:space="preserve">7. </w:t>
      </w:r>
      <w:r w:rsidRPr="00C83071">
        <w:rPr>
          <w:sz w:val="24"/>
          <w:szCs w:val="24"/>
        </w:rPr>
        <w:t xml:space="preserve">Umowa z Podwykonawcą </w:t>
      </w:r>
      <w:r w:rsidRPr="00C83071">
        <w:rPr>
          <w:sz w:val="24"/>
          <w:szCs w:val="24"/>
          <w:lang w:val="pl-PL"/>
        </w:rPr>
        <w:t>powinna</w:t>
      </w:r>
      <w:r w:rsidRPr="00C83071">
        <w:rPr>
          <w:sz w:val="24"/>
          <w:szCs w:val="24"/>
        </w:rPr>
        <w:t xml:space="preserve"> zawierać ponadto:</w:t>
      </w:r>
    </w:p>
    <w:p w14:paraId="03BBFDBC" w14:textId="77777777" w:rsidR="00F92E28" w:rsidRPr="00C83071" w:rsidRDefault="00F92E28" w:rsidP="00C83071">
      <w:pPr>
        <w:pStyle w:val="Akapitzlist"/>
        <w:tabs>
          <w:tab w:val="left" w:pos="0"/>
        </w:tabs>
        <w:suppressAutoHyphens w:val="0"/>
        <w:ind w:left="0"/>
        <w:rPr>
          <w:sz w:val="24"/>
          <w:szCs w:val="24"/>
          <w:lang w:val="pl-PL"/>
        </w:rPr>
      </w:pPr>
    </w:p>
    <w:p w14:paraId="5E01BC2F" w14:textId="77777777" w:rsidR="00F92E28" w:rsidRPr="00C83071" w:rsidRDefault="00F92E28" w:rsidP="00C83071">
      <w:pPr>
        <w:pStyle w:val="Akapitzlist"/>
        <w:tabs>
          <w:tab w:val="left" w:pos="0"/>
        </w:tabs>
        <w:suppressAutoHyphens w:val="0"/>
        <w:ind w:left="0"/>
        <w:rPr>
          <w:sz w:val="24"/>
          <w:szCs w:val="24"/>
          <w:lang w:val="pl-PL"/>
        </w:rPr>
      </w:pPr>
      <w:r w:rsidRPr="00C83071">
        <w:rPr>
          <w:sz w:val="24"/>
          <w:szCs w:val="24"/>
          <w:lang w:val="pl-PL"/>
        </w:rPr>
        <w:t xml:space="preserve">a) </w:t>
      </w:r>
      <w:r w:rsidRPr="00C83071">
        <w:rPr>
          <w:sz w:val="24"/>
          <w:szCs w:val="24"/>
        </w:rPr>
        <w:t>cenę za wykonanie zakresu objętego umową, przy czym wynagrodzenie Podwykonawcy nie może być wyższe od wynagrodzenia Wykonawcy,</w:t>
      </w:r>
    </w:p>
    <w:p w14:paraId="039D3B55" w14:textId="77777777" w:rsidR="00F92E28" w:rsidRPr="00C83071" w:rsidRDefault="00F92E28" w:rsidP="00C83071">
      <w:pPr>
        <w:pStyle w:val="Akapitzlist"/>
        <w:tabs>
          <w:tab w:val="left" w:pos="0"/>
        </w:tabs>
        <w:suppressAutoHyphens w:val="0"/>
        <w:ind w:left="0"/>
        <w:rPr>
          <w:sz w:val="24"/>
          <w:szCs w:val="24"/>
          <w:lang w:val="pl-PL"/>
        </w:rPr>
      </w:pPr>
      <w:r w:rsidRPr="00C83071">
        <w:rPr>
          <w:sz w:val="24"/>
          <w:szCs w:val="24"/>
          <w:lang w:val="pl-PL"/>
        </w:rPr>
        <w:t>b)</w:t>
      </w:r>
      <w:r w:rsidRPr="00C83071">
        <w:rPr>
          <w:sz w:val="24"/>
          <w:szCs w:val="24"/>
        </w:rPr>
        <w:t xml:space="preserve"> sposób odbiorów i rozliczeń z tytułu wykonania zakresu robót przez Podwykonawcę (niesprzeczny z postanowieniami umowy zawartej przez Wykonawcę z Zamawiającym),</w:t>
      </w:r>
    </w:p>
    <w:p w14:paraId="41F9E0B4" w14:textId="77777777" w:rsidR="00F92E28" w:rsidRPr="00C83071" w:rsidRDefault="00F92E28" w:rsidP="00C83071">
      <w:pPr>
        <w:pStyle w:val="Akapitzlist"/>
        <w:tabs>
          <w:tab w:val="left" w:pos="0"/>
        </w:tabs>
        <w:suppressAutoHyphens w:val="0"/>
        <w:ind w:left="0"/>
        <w:rPr>
          <w:sz w:val="24"/>
          <w:szCs w:val="24"/>
        </w:rPr>
      </w:pPr>
      <w:r w:rsidRPr="00C83071">
        <w:rPr>
          <w:sz w:val="24"/>
          <w:szCs w:val="24"/>
          <w:lang w:val="pl-PL"/>
        </w:rPr>
        <w:t xml:space="preserve">c) </w:t>
      </w:r>
      <w:r w:rsidRPr="00C83071">
        <w:rPr>
          <w:sz w:val="24"/>
          <w:szCs w:val="24"/>
        </w:rPr>
        <w:t>termin wykonania podzlecanego zakresu rob</w:t>
      </w:r>
      <w:r w:rsidRPr="00C83071">
        <w:rPr>
          <w:sz w:val="24"/>
          <w:szCs w:val="24"/>
          <w:lang w:val="pl-PL"/>
        </w:rPr>
        <w:t>ót</w:t>
      </w:r>
      <w:r w:rsidRPr="00C83071">
        <w:rPr>
          <w:sz w:val="24"/>
          <w:szCs w:val="24"/>
        </w:rPr>
        <w:t xml:space="preserve"> budowlan</w:t>
      </w:r>
      <w:r w:rsidRPr="00C83071">
        <w:rPr>
          <w:sz w:val="24"/>
          <w:szCs w:val="24"/>
          <w:lang w:val="pl-PL"/>
        </w:rPr>
        <w:t>ych</w:t>
      </w:r>
      <w:r w:rsidRPr="00C83071">
        <w:rPr>
          <w:sz w:val="24"/>
          <w:szCs w:val="24"/>
        </w:rPr>
        <w:t xml:space="preserve"> przez Podwykonawcę, przy czym termin wykonania rob</w:t>
      </w:r>
      <w:r w:rsidRPr="00C83071">
        <w:rPr>
          <w:sz w:val="24"/>
          <w:szCs w:val="24"/>
          <w:lang w:val="pl-PL"/>
        </w:rPr>
        <w:t>ót</w:t>
      </w:r>
      <w:r w:rsidRPr="00C83071">
        <w:rPr>
          <w:sz w:val="24"/>
          <w:szCs w:val="24"/>
        </w:rPr>
        <w:t xml:space="preserve"> nie może być dłuższy od terminu określonego w umowie zawartej przez Wykonawcę z Zamawiającym.</w:t>
      </w:r>
    </w:p>
    <w:p w14:paraId="2A2E3567" w14:textId="77777777" w:rsidR="00F92E28" w:rsidRPr="00C83071" w:rsidRDefault="00F92E28" w:rsidP="00C83071">
      <w:pPr>
        <w:pStyle w:val="ListParagraph"/>
        <w:tabs>
          <w:tab w:val="left" w:pos="567"/>
          <w:tab w:val="left" w:pos="851"/>
        </w:tabs>
        <w:ind w:left="0"/>
        <w:rPr>
          <w:sz w:val="24"/>
          <w:szCs w:val="24"/>
          <w:lang w:val="x-none"/>
        </w:rPr>
      </w:pPr>
    </w:p>
    <w:p w14:paraId="49C38C5B" w14:textId="77777777" w:rsidR="00F92E28" w:rsidRPr="00C83071" w:rsidRDefault="00F92E28" w:rsidP="00C83071">
      <w:pPr>
        <w:pStyle w:val="Akapitzlist"/>
        <w:tabs>
          <w:tab w:val="left" w:pos="0"/>
        </w:tabs>
        <w:suppressAutoHyphens w:val="0"/>
        <w:ind w:left="0"/>
        <w:rPr>
          <w:sz w:val="24"/>
          <w:szCs w:val="24"/>
          <w:lang w:val="pl-PL"/>
        </w:rPr>
      </w:pPr>
      <w:r w:rsidRPr="00C83071">
        <w:rPr>
          <w:sz w:val="24"/>
          <w:szCs w:val="24"/>
          <w:lang w:val="pl-PL"/>
        </w:rPr>
        <w:t xml:space="preserve">8. </w:t>
      </w:r>
      <w:r w:rsidRPr="00C83071">
        <w:rPr>
          <w:sz w:val="24"/>
          <w:szCs w:val="24"/>
        </w:rPr>
        <w:t>Umowa o podwykonawstwo nie może zawierać postanowień</w:t>
      </w:r>
      <w:r w:rsidRPr="00C83071">
        <w:rPr>
          <w:sz w:val="24"/>
          <w:szCs w:val="24"/>
          <w:lang w:val="pl-PL"/>
        </w:rPr>
        <w:t xml:space="preserve"> </w:t>
      </w:r>
      <w:r w:rsidRPr="00C83071">
        <w:rPr>
          <w:sz w:val="24"/>
          <w:szCs w:val="24"/>
        </w:rPr>
        <w:t xml:space="preserve">uzależniających uzyskanie przez Podwykonawcę lub dalszego Podwykonawcę zapłaty od Wykonawcy lub Podwykonawcy za wykonanie przedmiotu </w:t>
      </w:r>
      <w:r w:rsidRPr="00C83071">
        <w:rPr>
          <w:sz w:val="24"/>
          <w:szCs w:val="24"/>
          <w:lang w:val="pl-PL"/>
        </w:rPr>
        <w:t>u</w:t>
      </w:r>
      <w:r w:rsidRPr="00C83071">
        <w:rPr>
          <w:sz w:val="24"/>
          <w:szCs w:val="24"/>
        </w:rPr>
        <w:t>mowy o podwykonawstwo od zapłaty przez Zamawiającego wynagrodzenia Wykonawcy lub odpowiednio od zapłaty przez Wykonawcę wynagrodzenia Podwykonawcy</w:t>
      </w:r>
      <w:r w:rsidRPr="00C83071">
        <w:rPr>
          <w:sz w:val="24"/>
          <w:szCs w:val="24"/>
          <w:lang w:val="pl-PL"/>
        </w:rPr>
        <w:t>.</w:t>
      </w:r>
    </w:p>
    <w:p w14:paraId="6DEC5406" w14:textId="77777777" w:rsidR="00F92E28" w:rsidRPr="00C83071" w:rsidRDefault="00F92E28" w:rsidP="00C83071">
      <w:pPr>
        <w:pStyle w:val="Akapitzlist"/>
        <w:tabs>
          <w:tab w:val="left" w:pos="0"/>
        </w:tabs>
        <w:suppressAutoHyphens w:val="0"/>
        <w:ind w:left="0"/>
        <w:rPr>
          <w:sz w:val="24"/>
          <w:szCs w:val="24"/>
          <w:lang w:val="pl-PL"/>
        </w:rPr>
      </w:pPr>
    </w:p>
    <w:p w14:paraId="1E6069A3" w14:textId="77777777" w:rsidR="00F92E28" w:rsidRPr="00C83071" w:rsidRDefault="00F92E28" w:rsidP="00C83071">
      <w:pPr>
        <w:pStyle w:val="Akapitzlist"/>
        <w:tabs>
          <w:tab w:val="left" w:pos="0"/>
        </w:tabs>
        <w:suppressAutoHyphens w:val="0"/>
        <w:ind w:left="0"/>
        <w:rPr>
          <w:sz w:val="24"/>
          <w:szCs w:val="24"/>
        </w:rPr>
      </w:pPr>
      <w:r w:rsidRPr="00C83071">
        <w:rPr>
          <w:sz w:val="24"/>
          <w:szCs w:val="24"/>
          <w:lang w:val="pl-PL"/>
        </w:rPr>
        <w:t xml:space="preserve">9. </w:t>
      </w:r>
      <w:r w:rsidRPr="00C83071">
        <w:rPr>
          <w:sz w:val="24"/>
          <w:szCs w:val="24"/>
        </w:rPr>
        <w:t xml:space="preserve">Zawarcie Umowy o podwykonawstwo, której przedmiotem są roboty budowlane, może nastąpić wyłącznie po akceptacji jej projektu przez Zamawiającego, a przystąpienie do jej realizacji przez Podwykonawcę może nastąpić wyłącznie po akceptacji Umowy o podwykonawstwo przez Zamawiającego. </w:t>
      </w:r>
    </w:p>
    <w:p w14:paraId="73C144A4" w14:textId="77777777" w:rsidR="00F92E28" w:rsidRPr="00C83071" w:rsidRDefault="00F92E28" w:rsidP="00C83071">
      <w:pPr>
        <w:pStyle w:val="ListParagraph"/>
        <w:tabs>
          <w:tab w:val="left" w:pos="567"/>
          <w:tab w:val="left" w:pos="851"/>
        </w:tabs>
        <w:ind w:left="0"/>
        <w:rPr>
          <w:sz w:val="24"/>
          <w:szCs w:val="24"/>
          <w:lang w:val="x-none"/>
        </w:rPr>
      </w:pPr>
    </w:p>
    <w:p w14:paraId="58732AC8" w14:textId="77777777" w:rsidR="00F92E28" w:rsidRPr="00C83071" w:rsidRDefault="00F92E28" w:rsidP="00C83071">
      <w:pPr>
        <w:pStyle w:val="Akapitzlist"/>
        <w:tabs>
          <w:tab w:val="left" w:pos="0"/>
        </w:tabs>
        <w:suppressAutoHyphens w:val="0"/>
        <w:ind w:left="0"/>
        <w:rPr>
          <w:sz w:val="24"/>
          <w:szCs w:val="24"/>
        </w:rPr>
      </w:pPr>
      <w:r w:rsidRPr="00C83071">
        <w:rPr>
          <w:sz w:val="24"/>
          <w:szCs w:val="24"/>
          <w:lang w:val="pl-PL"/>
        </w:rPr>
        <w:t xml:space="preserve">10. </w:t>
      </w:r>
      <w:r w:rsidRPr="00C83071">
        <w:rPr>
          <w:sz w:val="24"/>
          <w:szCs w:val="24"/>
        </w:rPr>
        <w:t xml:space="preserve">Zamawiający, w terminie </w:t>
      </w:r>
      <w:r w:rsidRPr="00C83071">
        <w:rPr>
          <w:sz w:val="24"/>
          <w:szCs w:val="24"/>
          <w:lang w:val="pl-PL"/>
        </w:rPr>
        <w:t>5</w:t>
      </w:r>
      <w:r w:rsidRPr="00C83071">
        <w:rPr>
          <w:sz w:val="24"/>
          <w:szCs w:val="24"/>
        </w:rPr>
        <w:t xml:space="preserve"> dni zgłasza w formie pisemnej zastrzeżenia do projektu umowy o podwykonawstwo, której przedmiotem są roboty budowlane:</w:t>
      </w:r>
    </w:p>
    <w:p w14:paraId="553D2760" w14:textId="77777777" w:rsidR="00F92E28" w:rsidRPr="00C83071" w:rsidRDefault="00F92E28" w:rsidP="00C83071">
      <w:pPr>
        <w:rPr>
          <w:sz w:val="24"/>
          <w:szCs w:val="24"/>
        </w:rPr>
      </w:pPr>
      <w:r w:rsidRPr="00C83071">
        <w:rPr>
          <w:rStyle w:val="alb"/>
          <w:sz w:val="24"/>
          <w:szCs w:val="24"/>
        </w:rPr>
        <w:t xml:space="preserve">a) </w:t>
      </w:r>
      <w:r w:rsidRPr="00C83071">
        <w:rPr>
          <w:sz w:val="24"/>
          <w:szCs w:val="24"/>
        </w:rPr>
        <w:t>niespełniającego wymagań określonych w ogłoszeniu  o zamówieniu,</w:t>
      </w:r>
    </w:p>
    <w:p w14:paraId="261C7D38" w14:textId="77777777" w:rsidR="00F92E28" w:rsidRPr="00C83071" w:rsidRDefault="00F92E28" w:rsidP="00C83071">
      <w:pPr>
        <w:rPr>
          <w:sz w:val="24"/>
          <w:szCs w:val="24"/>
        </w:rPr>
      </w:pPr>
      <w:r w:rsidRPr="00C83071">
        <w:rPr>
          <w:rStyle w:val="alb"/>
          <w:sz w:val="24"/>
          <w:szCs w:val="24"/>
        </w:rPr>
        <w:t xml:space="preserve">b) </w:t>
      </w:r>
      <w:r w:rsidRPr="00C83071">
        <w:rPr>
          <w:sz w:val="24"/>
          <w:szCs w:val="24"/>
        </w:rPr>
        <w:t>gdy przewiduje termin zapłaty wynagrodzenia dłuższy niż 30 dni.</w:t>
      </w:r>
    </w:p>
    <w:p w14:paraId="2DFCA40A" w14:textId="77777777" w:rsidR="00F92E28" w:rsidRPr="00C83071" w:rsidRDefault="00F92E28" w:rsidP="00C83071">
      <w:pPr>
        <w:rPr>
          <w:sz w:val="24"/>
          <w:szCs w:val="24"/>
        </w:rPr>
      </w:pPr>
    </w:p>
    <w:p w14:paraId="502DCD2D" w14:textId="77777777" w:rsidR="00F92E28" w:rsidRPr="00C83071" w:rsidRDefault="00F92E28" w:rsidP="00C83071">
      <w:pPr>
        <w:suppressAutoHyphens w:val="0"/>
        <w:rPr>
          <w:sz w:val="24"/>
          <w:szCs w:val="24"/>
        </w:rPr>
      </w:pPr>
      <w:r w:rsidRPr="00C83071">
        <w:rPr>
          <w:sz w:val="24"/>
          <w:szCs w:val="24"/>
        </w:rPr>
        <w:t>11. Niezgłoszenie w formie pisemnej zastrzeżeń do przedłożonego projektu umowy o podwykonawstwo, której przedmiotem są roboty budowlane, w terminie 5 dni uważa się za akceptację projektu umowy przez Zamawiającego.</w:t>
      </w:r>
    </w:p>
    <w:p w14:paraId="0825245F" w14:textId="77777777" w:rsidR="00F92E28" w:rsidRPr="00C83071" w:rsidRDefault="00F92E28" w:rsidP="00C83071">
      <w:pPr>
        <w:pStyle w:val="ListParagraph"/>
        <w:tabs>
          <w:tab w:val="left" w:pos="567"/>
          <w:tab w:val="left" w:pos="851"/>
        </w:tabs>
        <w:ind w:left="0"/>
        <w:rPr>
          <w:sz w:val="24"/>
          <w:szCs w:val="24"/>
        </w:rPr>
      </w:pPr>
    </w:p>
    <w:p w14:paraId="13F10F01" w14:textId="77777777" w:rsidR="00F92E28" w:rsidRPr="00C83071" w:rsidRDefault="00F92E28" w:rsidP="00C83071">
      <w:pPr>
        <w:suppressAutoHyphens w:val="0"/>
        <w:rPr>
          <w:sz w:val="24"/>
          <w:szCs w:val="24"/>
        </w:rPr>
      </w:pPr>
      <w:r w:rsidRPr="00C83071">
        <w:rPr>
          <w:sz w:val="24"/>
          <w:szCs w:val="24"/>
        </w:rPr>
        <w:t>1</w:t>
      </w:r>
      <w:r w:rsidR="00912157" w:rsidRPr="00C83071">
        <w:rPr>
          <w:sz w:val="24"/>
          <w:szCs w:val="24"/>
        </w:rPr>
        <w:t>2</w:t>
      </w:r>
      <w:r w:rsidRPr="00C83071">
        <w:rPr>
          <w:sz w:val="24"/>
          <w:szCs w:val="24"/>
        </w:rPr>
        <w:t>. Wykonawca lub dalszy Podwykonawca zamówienia na roboty budowlane przedkłada Zamawiającemu poświadczoną za zgodność z oryginałem kopię zawartej umowy o podwykonawstwo, której przedmiotem są roboty budowlane, w terminie 7 dni od dnia jej zawarcia.</w:t>
      </w:r>
    </w:p>
    <w:p w14:paraId="21D95F93" w14:textId="77777777" w:rsidR="00F92E28" w:rsidRPr="00C83071" w:rsidRDefault="00F92E28" w:rsidP="00C83071">
      <w:pPr>
        <w:pStyle w:val="ListParagraph"/>
        <w:tabs>
          <w:tab w:val="left" w:pos="567"/>
          <w:tab w:val="left" w:pos="851"/>
        </w:tabs>
        <w:ind w:left="0"/>
        <w:rPr>
          <w:sz w:val="24"/>
          <w:szCs w:val="24"/>
        </w:rPr>
      </w:pPr>
    </w:p>
    <w:p w14:paraId="2B344573" w14:textId="77777777" w:rsidR="00F92E28" w:rsidRPr="00C83071" w:rsidRDefault="00F92E28" w:rsidP="00C83071">
      <w:pPr>
        <w:suppressAutoHyphens w:val="0"/>
        <w:rPr>
          <w:sz w:val="24"/>
          <w:szCs w:val="24"/>
        </w:rPr>
      </w:pPr>
      <w:r w:rsidRPr="00C83071">
        <w:rPr>
          <w:sz w:val="24"/>
          <w:szCs w:val="24"/>
        </w:rPr>
        <w:t>1</w:t>
      </w:r>
      <w:r w:rsidR="00912157" w:rsidRPr="00C83071">
        <w:rPr>
          <w:sz w:val="24"/>
          <w:szCs w:val="24"/>
        </w:rPr>
        <w:t>3</w:t>
      </w:r>
      <w:r w:rsidRPr="00C83071">
        <w:rPr>
          <w:sz w:val="24"/>
          <w:szCs w:val="24"/>
        </w:rPr>
        <w:t>. Zamawiający, w terminie 5 dni zgłasza w formie pisemnej sprzeciw do umowy o podwykonawstwo, której przedmiotem są roboty budowlane, w przypadkach, o których mowa w ust. 1</w:t>
      </w:r>
      <w:r w:rsidR="00912157" w:rsidRPr="00C83071">
        <w:rPr>
          <w:sz w:val="24"/>
          <w:szCs w:val="24"/>
        </w:rPr>
        <w:t>0</w:t>
      </w:r>
      <w:r w:rsidRPr="00C83071">
        <w:rPr>
          <w:sz w:val="24"/>
          <w:szCs w:val="24"/>
        </w:rPr>
        <w:t>.</w:t>
      </w:r>
    </w:p>
    <w:p w14:paraId="0F59055A" w14:textId="77777777" w:rsidR="00912157" w:rsidRPr="00C83071" w:rsidRDefault="00912157" w:rsidP="00C83071">
      <w:pPr>
        <w:suppressAutoHyphens w:val="0"/>
        <w:rPr>
          <w:sz w:val="24"/>
          <w:szCs w:val="24"/>
        </w:rPr>
      </w:pPr>
    </w:p>
    <w:p w14:paraId="652F067D" w14:textId="77777777" w:rsidR="00912157" w:rsidRPr="00C83071" w:rsidRDefault="00912157" w:rsidP="00C83071">
      <w:pPr>
        <w:suppressAutoHyphens w:val="0"/>
        <w:rPr>
          <w:sz w:val="24"/>
          <w:szCs w:val="24"/>
        </w:rPr>
      </w:pPr>
      <w:r w:rsidRPr="00C83071">
        <w:rPr>
          <w:sz w:val="24"/>
          <w:szCs w:val="24"/>
        </w:rPr>
        <w:t>14. Niezgłoszenie w formie pisemnej sprzeciwu do przedłożonej umowy o podwykonawstwo, której przedmiotem są roboty budowlane, w terminie 5 dni uważa się za akceptację umowy przez Zamawiającego.</w:t>
      </w:r>
    </w:p>
    <w:p w14:paraId="5818DD79" w14:textId="77777777" w:rsidR="00912157" w:rsidRPr="00C83071" w:rsidRDefault="00912157" w:rsidP="00C83071">
      <w:pPr>
        <w:pStyle w:val="ListParagraph"/>
        <w:tabs>
          <w:tab w:val="left" w:pos="567"/>
          <w:tab w:val="left" w:pos="851"/>
        </w:tabs>
        <w:ind w:left="0"/>
        <w:rPr>
          <w:sz w:val="24"/>
          <w:szCs w:val="24"/>
        </w:rPr>
      </w:pPr>
    </w:p>
    <w:p w14:paraId="4CF552A8" w14:textId="77777777" w:rsidR="00912157" w:rsidRPr="00C83071" w:rsidRDefault="00912157" w:rsidP="00C83071">
      <w:pPr>
        <w:suppressAutoHyphens w:val="0"/>
        <w:rPr>
          <w:sz w:val="24"/>
          <w:szCs w:val="24"/>
        </w:rPr>
      </w:pPr>
      <w:r w:rsidRPr="00C83071">
        <w:rPr>
          <w:sz w:val="24"/>
          <w:szCs w:val="24"/>
        </w:rPr>
        <w:t>15. Obowiązek przedkładania kopii umów o podwykonawstwo, których przedmiotem są dostawy lub usługi, nie dotyczy:</w:t>
      </w:r>
    </w:p>
    <w:p w14:paraId="7A70DFDA" w14:textId="77777777" w:rsidR="00912157" w:rsidRPr="00C83071" w:rsidRDefault="00912157" w:rsidP="00C83071">
      <w:pPr>
        <w:suppressAutoHyphens w:val="0"/>
        <w:rPr>
          <w:sz w:val="24"/>
          <w:szCs w:val="24"/>
        </w:rPr>
      </w:pPr>
      <w:r w:rsidRPr="00C83071">
        <w:rPr>
          <w:sz w:val="24"/>
          <w:szCs w:val="24"/>
        </w:rPr>
        <w:lastRenderedPageBreak/>
        <w:t>a) umów o podwykonawstwo o wartości mniejszej niż 0,5 % wartości umowy brutto w sprawie zamówienia publicznego;</w:t>
      </w:r>
    </w:p>
    <w:p w14:paraId="5748B2D1" w14:textId="77777777" w:rsidR="00912157" w:rsidRPr="00C83071" w:rsidRDefault="00912157" w:rsidP="00C83071">
      <w:pPr>
        <w:suppressAutoHyphens w:val="0"/>
        <w:rPr>
          <w:sz w:val="24"/>
          <w:szCs w:val="24"/>
        </w:rPr>
      </w:pPr>
      <w:r w:rsidRPr="00C83071">
        <w:rPr>
          <w:sz w:val="24"/>
          <w:szCs w:val="24"/>
        </w:rPr>
        <w:t>b) umów, których przedmiotem są usługi: ochrony placu budowy, sprzątania, wynajmu sprzętu i transportu, utrzymania placu budowy, wykonania ekspertyz, badań, analizy, odbioru i  zagospodarowania odpadów. Wyłączenie, o którym mowa w zdaniu pierwszym, nie dotyczy umów o podwykonawstwo o wartości większej niż 20 000 zł.</w:t>
      </w:r>
    </w:p>
    <w:p w14:paraId="1B00E940" w14:textId="77777777" w:rsidR="00912157" w:rsidRPr="00C83071" w:rsidRDefault="00912157" w:rsidP="00C83071">
      <w:pPr>
        <w:rPr>
          <w:sz w:val="24"/>
          <w:szCs w:val="24"/>
        </w:rPr>
      </w:pPr>
    </w:p>
    <w:p w14:paraId="0D00F041" w14:textId="77777777" w:rsidR="00912157" w:rsidRPr="00C83071" w:rsidRDefault="00912157" w:rsidP="00C83071">
      <w:pPr>
        <w:rPr>
          <w:sz w:val="24"/>
          <w:szCs w:val="24"/>
        </w:rPr>
      </w:pPr>
      <w:r w:rsidRPr="00C83071">
        <w:rPr>
          <w:sz w:val="24"/>
          <w:szCs w:val="24"/>
        </w:rPr>
        <w:t xml:space="preserve">16. Okresy gwarancji udzielane przez Podwykonawców muszą odpowiadać, co najmniej okresowi gwarancji udzielonemu przez Wykonawcę i liczone będą od daty odbioru bez zastrzeżeń całości zamówienia. </w:t>
      </w:r>
    </w:p>
    <w:p w14:paraId="780DA355" w14:textId="77777777" w:rsidR="00912157" w:rsidRPr="00C83071" w:rsidRDefault="00912157" w:rsidP="00C83071">
      <w:pPr>
        <w:pStyle w:val="ListParagraph"/>
        <w:tabs>
          <w:tab w:val="left" w:pos="567"/>
          <w:tab w:val="left" w:pos="851"/>
        </w:tabs>
        <w:ind w:left="0"/>
        <w:rPr>
          <w:sz w:val="24"/>
          <w:szCs w:val="24"/>
        </w:rPr>
      </w:pPr>
    </w:p>
    <w:p w14:paraId="3E3FFD26" w14:textId="77777777" w:rsidR="00912157" w:rsidRPr="00C83071" w:rsidRDefault="00912157" w:rsidP="00C83071">
      <w:pPr>
        <w:rPr>
          <w:sz w:val="24"/>
          <w:szCs w:val="24"/>
        </w:rPr>
      </w:pPr>
      <w:r w:rsidRPr="00C83071">
        <w:rPr>
          <w:sz w:val="24"/>
          <w:szCs w:val="24"/>
        </w:rPr>
        <w:t xml:space="preserve">17. Niewypełnienie obowiązków określonych w § 6 stanowi podstawę do żądania przez Zamawiającego natychmiastowego odsunięcia Podwykonawcy od realizacji robót budowlanych, będących przedmiotem niniejszej umowy, przez Wykonawcę. Niniejsze postanowienie nie wyklucza uprawnień Zamawiającego do obciążenia Wykonawcy karami umownymi. </w:t>
      </w:r>
    </w:p>
    <w:p w14:paraId="37DF6BA7" w14:textId="77777777" w:rsidR="00912157" w:rsidRPr="00C83071" w:rsidRDefault="00912157" w:rsidP="00C83071">
      <w:pPr>
        <w:pStyle w:val="ListParagraph"/>
        <w:tabs>
          <w:tab w:val="left" w:pos="567"/>
          <w:tab w:val="left" w:pos="851"/>
        </w:tabs>
        <w:ind w:left="0"/>
        <w:rPr>
          <w:sz w:val="24"/>
          <w:szCs w:val="24"/>
        </w:rPr>
      </w:pPr>
    </w:p>
    <w:p w14:paraId="1131BF23" w14:textId="77777777" w:rsidR="00912157" w:rsidRPr="00C83071" w:rsidRDefault="00912157" w:rsidP="00C83071">
      <w:pPr>
        <w:rPr>
          <w:sz w:val="24"/>
          <w:szCs w:val="24"/>
        </w:rPr>
      </w:pPr>
      <w:r w:rsidRPr="00C83071">
        <w:rPr>
          <w:sz w:val="24"/>
          <w:szCs w:val="24"/>
        </w:rPr>
        <w:t>18. Wykonawca lub Podwykonawca nie może polecić Podwykonawcy realizacji przedmiotu Umowy o podwykonawstwo, której przedmiotem są roboty budowlane w przypadku braku jej akceptacji przez Zamawiającego.</w:t>
      </w:r>
    </w:p>
    <w:p w14:paraId="3C7E508C" w14:textId="77777777" w:rsidR="00912157" w:rsidRPr="00C83071" w:rsidRDefault="00912157" w:rsidP="00C83071">
      <w:pPr>
        <w:pStyle w:val="ListParagraph"/>
        <w:tabs>
          <w:tab w:val="left" w:pos="567"/>
          <w:tab w:val="left" w:pos="851"/>
        </w:tabs>
        <w:ind w:left="0"/>
        <w:rPr>
          <w:sz w:val="24"/>
          <w:szCs w:val="24"/>
        </w:rPr>
      </w:pPr>
    </w:p>
    <w:p w14:paraId="54E4D27D" w14:textId="77777777" w:rsidR="00912157" w:rsidRPr="00C83071" w:rsidRDefault="00912157" w:rsidP="00C83071">
      <w:pPr>
        <w:rPr>
          <w:sz w:val="24"/>
          <w:szCs w:val="24"/>
        </w:rPr>
      </w:pPr>
      <w:r w:rsidRPr="00C83071">
        <w:rPr>
          <w:sz w:val="24"/>
          <w:szCs w:val="24"/>
        </w:rPr>
        <w:t xml:space="preserve">19. Zamawiający może zażądać od Wykonawcy niezwłocznego usunięcia z terenu wykonywania robót Podwykonawcy lub dalszego Podwykonawcy, z którym nie została zawarta umowa o podwykonawstwo zaakceptowana przez Zamawiającego, lub może usunąć takiego Podwykonawcę  na koszt Wykonawcy. </w:t>
      </w:r>
    </w:p>
    <w:p w14:paraId="696BF820" w14:textId="77777777" w:rsidR="00912157" w:rsidRPr="00C83071" w:rsidRDefault="00912157" w:rsidP="00C83071">
      <w:pPr>
        <w:pStyle w:val="ListParagraph"/>
        <w:tabs>
          <w:tab w:val="left" w:pos="567"/>
          <w:tab w:val="left" w:pos="851"/>
        </w:tabs>
        <w:ind w:left="0"/>
        <w:rPr>
          <w:sz w:val="24"/>
          <w:szCs w:val="24"/>
        </w:rPr>
      </w:pPr>
    </w:p>
    <w:p w14:paraId="6E1AC0FC" w14:textId="77777777" w:rsidR="00912157" w:rsidRPr="00C83071" w:rsidRDefault="00912157" w:rsidP="00C83071">
      <w:pPr>
        <w:rPr>
          <w:sz w:val="24"/>
          <w:szCs w:val="24"/>
        </w:rPr>
      </w:pPr>
      <w:r w:rsidRPr="00C83071">
        <w:rPr>
          <w:sz w:val="24"/>
          <w:szCs w:val="24"/>
        </w:rPr>
        <w:t>20. Powierzenie realizacji zadań innemu Podwykonawcy niż ten, z którym została zawarta zaakceptowana przez Zamawiającego umowa o podwykonawstwo, lub inna istotna zmiana tej umowy, w tym zmiana zakresu zadań określonych tą umową wymaga ponownej akceptacji Zamawiającego w trybie określonym w § 6.</w:t>
      </w:r>
    </w:p>
    <w:p w14:paraId="136A69D4" w14:textId="77777777" w:rsidR="00912157" w:rsidRPr="00C83071" w:rsidRDefault="00912157" w:rsidP="00C83071">
      <w:pPr>
        <w:rPr>
          <w:sz w:val="24"/>
          <w:szCs w:val="24"/>
        </w:rPr>
      </w:pPr>
    </w:p>
    <w:p w14:paraId="746A9B3E" w14:textId="77777777" w:rsidR="00912157" w:rsidRPr="00C83071" w:rsidRDefault="00912157" w:rsidP="00C83071">
      <w:pPr>
        <w:rPr>
          <w:sz w:val="24"/>
          <w:szCs w:val="24"/>
        </w:rPr>
      </w:pPr>
      <w:r w:rsidRPr="00C83071">
        <w:rPr>
          <w:sz w:val="24"/>
          <w:szCs w:val="24"/>
        </w:rPr>
        <w:t>21. Zamawiający, może żądać od Wykonawcy zmiany lub odsunięcia Podwykonawcy od wykonywania świadczeń w zakresie realizacji przedmiotu umowy, jeżeli sprzęt techniczny, osoby i kwalifikacje, którymi dysponuje Podwykonawca lub dalszy Podwykonawca, nie spełniają warunków lub wymagań dotyczących podwykonawstwa, określonych umową, nie dają rękojmi należytego wykonania powierzonych Podwykonawcy robót budowlanych, dostaw lub usług lub dotrzymania terminów realizacji tych robót. Wykonawca lub Podwykonawca niezwłocznie usunie na żądanie Zamawiającego Podwykonawcę z terenu budowy, jeżeli działania Podwykonawcy na terenie budowy naruszają postanowienia niniejszej Umowy.</w:t>
      </w:r>
    </w:p>
    <w:p w14:paraId="38D28053" w14:textId="77777777" w:rsidR="000D3B09" w:rsidRPr="00C83071" w:rsidRDefault="000D3B09" w:rsidP="00C83071">
      <w:pPr>
        <w:pStyle w:val="Nagwek3"/>
        <w:spacing w:before="0" w:after="0"/>
        <w:jc w:val="center"/>
        <w:rPr>
          <w:rFonts w:ascii="Times New Roman" w:hAnsi="Times New Roman" w:cs="Times New Roman"/>
          <w:b w:val="0"/>
          <w:bCs w:val="0"/>
          <w:iCs/>
          <w:sz w:val="24"/>
          <w:szCs w:val="24"/>
        </w:rPr>
      </w:pPr>
    </w:p>
    <w:p w14:paraId="7E91D215" w14:textId="77777777" w:rsidR="00411346" w:rsidRPr="00C83071" w:rsidRDefault="00411346" w:rsidP="00C83071">
      <w:pPr>
        <w:pStyle w:val="Nagwek3"/>
        <w:spacing w:before="0" w:after="0"/>
        <w:jc w:val="center"/>
        <w:rPr>
          <w:rFonts w:ascii="Times New Roman" w:hAnsi="Times New Roman" w:cs="Times New Roman"/>
          <w:b w:val="0"/>
          <w:bCs w:val="0"/>
          <w:iCs/>
          <w:sz w:val="24"/>
          <w:szCs w:val="24"/>
        </w:rPr>
      </w:pPr>
      <w:r w:rsidRPr="00C83071">
        <w:rPr>
          <w:rFonts w:ascii="Times New Roman" w:hAnsi="Times New Roman" w:cs="Times New Roman"/>
          <w:b w:val="0"/>
          <w:bCs w:val="0"/>
          <w:iCs/>
          <w:sz w:val="24"/>
          <w:szCs w:val="24"/>
        </w:rPr>
        <w:t xml:space="preserve">§ </w:t>
      </w:r>
      <w:r w:rsidR="00E33CD3" w:rsidRPr="00C83071">
        <w:rPr>
          <w:rFonts w:ascii="Times New Roman" w:hAnsi="Times New Roman" w:cs="Times New Roman"/>
          <w:b w:val="0"/>
          <w:bCs w:val="0"/>
          <w:iCs/>
          <w:sz w:val="24"/>
          <w:szCs w:val="24"/>
        </w:rPr>
        <w:t>7</w:t>
      </w:r>
    </w:p>
    <w:p w14:paraId="3B3558FB" w14:textId="77777777" w:rsidR="0031581A" w:rsidRPr="00C83071" w:rsidRDefault="0031581A" w:rsidP="00C83071">
      <w:pPr>
        <w:pStyle w:val="Nagwek3"/>
        <w:spacing w:before="0" w:after="0"/>
        <w:rPr>
          <w:rFonts w:ascii="Times New Roman" w:hAnsi="Times New Roman" w:cs="Times New Roman"/>
          <w:b w:val="0"/>
          <w:bCs w:val="0"/>
          <w:iCs/>
          <w:sz w:val="24"/>
          <w:szCs w:val="24"/>
        </w:rPr>
      </w:pPr>
      <w:r w:rsidRPr="00C83071">
        <w:rPr>
          <w:rFonts w:ascii="Times New Roman" w:hAnsi="Times New Roman" w:cs="Times New Roman"/>
          <w:b w:val="0"/>
          <w:bCs w:val="0"/>
          <w:iCs/>
          <w:sz w:val="24"/>
          <w:szCs w:val="24"/>
        </w:rPr>
        <w:t>Wynagrodzenie</w:t>
      </w:r>
    </w:p>
    <w:p w14:paraId="08A357A6" w14:textId="77777777" w:rsidR="000A5B0B" w:rsidRPr="00C83071" w:rsidRDefault="000A5B0B" w:rsidP="00C83071">
      <w:pPr>
        <w:rPr>
          <w:sz w:val="24"/>
          <w:szCs w:val="24"/>
        </w:rPr>
      </w:pPr>
      <w:r w:rsidRPr="00C83071">
        <w:rPr>
          <w:sz w:val="24"/>
          <w:szCs w:val="24"/>
        </w:rPr>
        <w:t>1. Strony ustalaj</w:t>
      </w:r>
      <w:r w:rsidRPr="00C83071">
        <w:rPr>
          <w:rFonts w:eastAsia="TTE17BBB10t00"/>
          <w:sz w:val="24"/>
          <w:szCs w:val="24"/>
        </w:rPr>
        <w:t>ą</w:t>
      </w:r>
      <w:r w:rsidRPr="00C83071">
        <w:rPr>
          <w:sz w:val="24"/>
          <w:szCs w:val="24"/>
        </w:rPr>
        <w:t xml:space="preserve">, </w:t>
      </w:r>
      <w:r w:rsidRPr="00C83071">
        <w:rPr>
          <w:rFonts w:eastAsia="TTE17BBB10t00"/>
          <w:sz w:val="24"/>
          <w:szCs w:val="24"/>
        </w:rPr>
        <w:t>ż</w:t>
      </w:r>
      <w:r w:rsidRPr="00C83071">
        <w:rPr>
          <w:sz w:val="24"/>
          <w:szCs w:val="24"/>
        </w:rPr>
        <w:t>e obowi</w:t>
      </w:r>
      <w:r w:rsidRPr="00C83071">
        <w:rPr>
          <w:rFonts w:eastAsia="TTE17BBB10t00"/>
          <w:sz w:val="24"/>
          <w:szCs w:val="24"/>
        </w:rPr>
        <w:t>ą</w:t>
      </w:r>
      <w:r w:rsidRPr="00C83071">
        <w:rPr>
          <w:sz w:val="24"/>
          <w:szCs w:val="24"/>
        </w:rPr>
        <w:t>zuj</w:t>
      </w:r>
      <w:r w:rsidRPr="00C83071">
        <w:rPr>
          <w:rFonts w:eastAsia="TTE17BBB10t00"/>
          <w:sz w:val="24"/>
          <w:szCs w:val="24"/>
        </w:rPr>
        <w:t>ą</w:t>
      </w:r>
      <w:r w:rsidRPr="00C83071">
        <w:rPr>
          <w:sz w:val="24"/>
          <w:szCs w:val="24"/>
        </w:rPr>
        <w:t>c</w:t>
      </w:r>
      <w:r w:rsidRPr="00C83071">
        <w:rPr>
          <w:rFonts w:eastAsia="TTE17BBB10t00"/>
          <w:sz w:val="24"/>
          <w:szCs w:val="24"/>
        </w:rPr>
        <w:t>ą</w:t>
      </w:r>
      <w:r w:rsidRPr="00C83071">
        <w:rPr>
          <w:sz w:val="24"/>
          <w:szCs w:val="24"/>
        </w:rPr>
        <w:t xml:space="preserve"> form</w:t>
      </w:r>
      <w:r w:rsidRPr="00C83071">
        <w:rPr>
          <w:rFonts w:eastAsia="TTE17BBB10t00"/>
          <w:sz w:val="24"/>
          <w:szCs w:val="24"/>
        </w:rPr>
        <w:t>ą</w:t>
      </w:r>
      <w:r w:rsidRPr="00C83071">
        <w:rPr>
          <w:sz w:val="24"/>
          <w:szCs w:val="24"/>
        </w:rPr>
        <w:t xml:space="preserve"> wynagrodzenia za wykonane roboty b</w:t>
      </w:r>
      <w:r w:rsidRPr="00C83071">
        <w:rPr>
          <w:rFonts w:eastAsia="TTE17BBB10t00"/>
          <w:sz w:val="24"/>
          <w:szCs w:val="24"/>
        </w:rPr>
        <w:t>ę</w:t>
      </w:r>
      <w:r w:rsidRPr="00C83071">
        <w:rPr>
          <w:sz w:val="24"/>
          <w:szCs w:val="24"/>
        </w:rPr>
        <w:t>dzie wynagrodzenie kosztorysowe. Wstępne wynagrodzenie kosztorysowe za wykonanie przedmiotu umowy,  w kwocie zgodnej ze zło</w:t>
      </w:r>
      <w:r w:rsidRPr="00C83071">
        <w:rPr>
          <w:rFonts w:eastAsia="TTE17BBB10t00"/>
          <w:sz w:val="24"/>
          <w:szCs w:val="24"/>
        </w:rPr>
        <w:t>ż</w:t>
      </w:r>
      <w:r w:rsidRPr="00C83071">
        <w:rPr>
          <w:sz w:val="24"/>
          <w:szCs w:val="24"/>
        </w:rPr>
        <w:t>on</w:t>
      </w:r>
      <w:r w:rsidRPr="00C83071">
        <w:rPr>
          <w:rFonts w:eastAsia="TTE17BBB10t00"/>
          <w:sz w:val="24"/>
          <w:szCs w:val="24"/>
        </w:rPr>
        <w:t>ą</w:t>
      </w:r>
      <w:r w:rsidRPr="00C83071">
        <w:rPr>
          <w:sz w:val="24"/>
          <w:szCs w:val="24"/>
        </w:rPr>
        <w:t xml:space="preserve"> ofert</w:t>
      </w:r>
      <w:r w:rsidRPr="00C83071">
        <w:rPr>
          <w:rFonts w:eastAsia="TTE17BBB10t00"/>
          <w:sz w:val="24"/>
          <w:szCs w:val="24"/>
        </w:rPr>
        <w:t>ą</w:t>
      </w:r>
      <w:r w:rsidR="00A84FD9" w:rsidRPr="00C83071">
        <w:rPr>
          <w:rFonts w:eastAsia="TTE17BBB10t00"/>
          <w:sz w:val="24"/>
          <w:szCs w:val="24"/>
        </w:rPr>
        <w:t>, stanowiąc</w:t>
      </w:r>
      <w:r w:rsidR="006534CB" w:rsidRPr="00C83071">
        <w:rPr>
          <w:rFonts w:eastAsia="TTE17BBB10t00"/>
          <w:sz w:val="24"/>
          <w:szCs w:val="24"/>
        </w:rPr>
        <w:t>ą</w:t>
      </w:r>
      <w:r w:rsidR="00A84FD9" w:rsidRPr="00C83071">
        <w:rPr>
          <w:rFonts w:eastAsia="TTE17BBB10t00"/>
          <w:sz w:val="24"/>
          <w:szCs w:val="24"/>
        </w:rPr>
        <w:t xml:space="preserve"> załącznik nr </w:t>
      </w:r>
      <w:r w:rsidR="003D78C6" w:rsidRPr="00C83071">
        <w:rPr>
          <w:rFonts w:eastAsia="TTE17BBB10t00"/>
          <w:sz w:val="24"/>
          <w:szCs w:val="24"/>
        </w:rPr>
        <w:t>4</w:t>
      </w:r>
      <w:r w:rsidR="00A84FD9" w:rsidRPr="00C83071">
        <w:rPr>
          <w:rFonts w:eastAsia="TTE17BBB10t00"/>
          <w:sz w:val="24"/>
          <w:szCs w:val="24"/>
        </w:rPr>
        <w:t xml:space="preserve"> do umowy</w:t>
      </w:r>
      <w:r w:rsidRPr="00C83071">
        <w:rPr>
          <w:sz w:val="24"/>
          <w:szCs w:val="24"/>
        </w:rPr>
        <w:t>, wynosi</w:t>
      </w:r>
      <w:r w:rsidRPr="00C83071">
        <w:rPr>
          <w:b/>
          <w:sz w:val="24"/>
          <w:szCs w:val="24"/>
        </w:rPr>
        <w:t xml:space="preserve"> </w:t>
      </w:r>
      <w:r w:rsidR="006534CB" w:rsidRPr="00C83071">
        <w:rPr>
          <w:b/>
          <w:sz w:val="24"/>
          <w:szCs w:val="24"/>
        </w:rPr>
        <w:t>…………….</w:t>
      </w:r>
      <w:r w:rsidRPr="00C83071">
        <w:rPr>
          <w:sz w:val="24"/>
          <w:szCs w:val="24"/>
        </w:rPr>
        <w:t xml:space="preserve"> </w:t>
      </w:r>
      <w:r w:rsidRPr="00C83071">
        <w:rPr>
          <w:b/>
          <w:sz w:val="24"/>
          <w:szCs w:val="24"/>
        </w:rPr>
        <w:t>zł brutto</w:t>
      </w:r>
      <w:r w:rsidRPr="00C83071">
        <w:rPr>
          <w:sz w:val="24"/>
          <w:szCs w:val="24"/>
        </w:rPr>
        <w:t xml:space="preserve"> (słownie:</w:t>
      </w:r>
      <w:r w:rsidR="00A84FD9" w:rsidRPr="00C83071">
        <w:rPr>
          <w:sz w:val="24"/>
          <w:szCs w:val="24"/>
        </w:rPr>
        <w:t xml:space="preserve"> </w:t>
      </w:r>
      <w:r w:rsidR="006534CB" w:rsidRPr="00C83071">
        <w:rPr>
          <w:sz w:val="24"/>
          <w:szCs w:val="24"/>
        </w:rPr>
        <w:t>……………………………………</w:t>
      </w:r>
      <w:r w:rsidRPr="00C83071">
        <w:rPr>
          <w:sz w:val="24"/>
          <w:szCs w:val="24"/>
        </w:rPr>
        <w:t xml:space="preserve">), w tym wynagrodzenie netto </w:t>
      </w:r>
      <w:r w:rsidR="006534CB" w:rsidRPr="00C83071">
        <w:rPr>
          <w:sz w:val="24"/>
          <w:szCs w:val="24"/>
        </w:rPr>
        <w:t>…………………</w:t>
      </w:r>
      <w:r w:rsidR="006936A9" w:rsidRPr="00C83071">
        <w:rPr>
          <w:sz w:val="24"/>
          <w:szCs w:val="24"/>
        </w:rPr>
        <w:t xml:space="preserve"> </w:t>
      </w:r>
      <w:r w:rsidRPr="00C83071">
        <w:rPr>
          <w:sz w:val="24"/>
          <w:szCs w:val="24"/>
        </w:rPr>
        <w:t xml:space="preserve">zł, i podatek VAT w kwocie </w:t>
      </w:r>
      <w:r w:rsidR="006936A9" w:rsidRPr="00C83071">
        <w:rPr>
          <w:sz w:val="24"/>
          <w:szCs w:val="24"/>
        </w:rPr>
        <w:t xml:space="preserve"> </w:t>
      </w:r>
      <w:r w:rsidR="006534CB" w:rsidRPr="00C83071">
        <w:rPr>
          <w:sz w:val="24"/>
          <w:szCs w:val="24"/>
        </w:rPr>
        <w:t>…………………………</w:t>
      </w:r>
      <w:r w:rsidR="006936A9" w:rsidRPr="00C83071">
        <w:rPr>
          <w:sz w:val="24"/>
          <w:szCs w:val="24"/>
        </w:rPr>
        <w:t xml:space="preserve"> </w:t>
      </w:r>
      <w:r w:rsidRPr="00C83071">
        <w:rPr>
          <w:sz w:val="24"/>
          <w:szCs w:val="24"/>
        </w:rPr>
        <w:t xml:space="preserve">zł. </w:t>
      </w:r>
    </w:p>
    <w:p w14:paraId="7D663333" w14:textId="77777777" w:rsidR="000A5B0B" w:rsidRPr="00C83071" w:rsidRDefault="000A5B0B" w:rsidP="00C83071">
      <w:pPr>
        <w:rPr>
          <w:sz w:val="24"/>
          <w:szCs w:val="24"/>
        </w:rPr>
      </w:pPr>
    </w:p>
    <w:p w14:paraId="54C718B2" w14:textId="77777777" w:rsidR="00DD397F" w:rsidRPr="00C83071" w:rsidRDefault="00411346" w:rsidP="00C83071">
      <w:pPr>
        <w:pStyle w:val="Tekstpodstawowy"/>
        <w:rPr>
          <w:rFonts w:ascii="Times New Roman" w:hAnsi="Times New Roman" w:cs="Times New Roman"/>
          <w:szCs w:val="24"/>
        </w:rPr>
      </w:pPr>
      <w:r w:rsidRPr="00C83071">
        <w:rPr>
          <w:rFonts w:ascii="Times New Roman" w:hAnsi="Times New Roman" w:cs="Times New Roman"/>
          <w:szCs w:val="24"/>
        </w:rPr>
        <w:lastRenderedPageBreak/>
        <w:t xml:space="preserve">2. Wynagrodzenie, o którym mowa w ust.1, obejmuje wszelkie koszty związane z </w:t>
      </w:r>
      <w:r w:rsidR="00DD397F" w:rsidRPr="00C83071">
        <w:rPr>
          <w:rFonts w:ascii="Times New Roman" w:hAnsi="Times New Roman" w:cs="Times New Roman"/>
          <w:szCs w:val="24"/>
        </w:rPr>
        <w:t>kompletnym  wykonaniem i odbiorem przedmiotu umowy, w szczególności wszelkie koszty uzgodnień, materiałów oraz robót budowlanych, w tym również nie ujęte w zakresie określonym  w opisie przedmiotu zamówienia, a wynikające z norm i przepisów</w:t>
      </w:r>
      <w:r w:rsidR="00097D1C" w:rsidRPr="00C83071">
        <w:rPr>
          <w:rFonts w:ascii="Times New Roman" w:hAnsi="Times New Roman" w:cs="Times New Roman"/>
          <w:szCs w:val="24"/>
        </w:rPr>
        <w:t>,</w:t>
      </w:r>
      <w:r w:rsidR="00DD397F" w:rsidRPr="00C83071">
        <w:rPr>
          <w:rFonts w:ascii="Times New Roman" w:hAnsi="Times New Roman" w:cs="Times New Roman"/>
          <w:szCs w:val="24"/>
        </w:rPr>
        <w:t xml:space="preserve"> zastosowanych przez </w:t>
      </w:r>
      <w:r w:rsidR="00097D1C" w:rsidRPr="00C83071">
        <w:rPr>
          <w:rFonts w:ascii="Times New Roman" w:hAnsi="Times New Roman" w:cs="Times New Roman"/>
          <w:szCs w:val="24"/>
        </w:rPr>
        <w:t>Wykonawcę technologii, rozwiązań technicznych i materiałowych, a niezbędne do należytego i zgodnego ze sztuką budowlaną wykonania przedmiotu umowy.</w:t>
      </w:r>
    </w:p>
    <w:p w14:paraId="750B5787" w14:textId="77777777" w:rsidR="000C6121" w:rsidRPr="00C83071" w:rsidRDefault="000C6121" w:rsidP="00C83071">
      <w:pPr>
        <w:pStyle w:val="Tekstpodstawowy"/>
        <w:rPr>
          <w:rFonts w:ascii="Times New Roman" w:hAnsi="Times New Roman" w:cs="Times New Roman"/>
          <w:szCs w:val="24"/>
        </w:rPr>
      </w:pPr>
    </w:p>
    <w:p w14:paraId="4F29C157" w14:textId="77777777" w:rsidR="00447FCD" w:rsidRPr="00C83071" w:rsidRDefault="00447FCD" w:rsidP="00C83071">
      <w:pPr>
        <w:pStyle w:val="Tekstpodstawowy"/>
        <w:rPr>
          <w:rFonts w:ascii="Times New Roman" w:hAnsi="Times New Roman" w:cs="Times New Roman"/>
          <w:szCs w:val="24"/>
        </w:rPr>
      </w:pPr>
      <w:r w:rsidRPr="00C83071">
        <w:rPr>
          <w:rFonts w:ascii="Times New Roman" w:hAnsi="Times New Roman" w:cs="Times New Roman"/>
          <w:szCs w:val="24"/>
        </w:rPr>
        <w:t>3. Wynagrodzenie Wykonawcy uwzględnia wszystkie obowiązujące w Polsce podatki, łącznie z VAT oraz opłaty celne i  inne opłaty związane z wykonywaniem robót.</w:t>
      </w:r>
    </w:p>
    <w:p w14:paraId="0FEB04A5" w14:textId="77777777" w:rsidR="006534CB" w:rsidRPr="00C83071" w:rsidRDefault="006534CB" w:rsidP="00C83071">
      <w:pPr>
        <w:pStyle w:val="Tekstpodstawowy"/>
        <w:rPr>
          <w:rFonts w:ascii="Times New Roman" w:hAnsi="Times New Roman" w:cs="Times New Roman"/>
          <w:szCs w:val="24"/>
        </w:rPr>
      </w:pPr>
    </w:p>
    <w:p w14:paraId="461DDFD8" w14:textId="77777777" w:rsidR="000A5B0B" w:rsidRPr="00C83071" w:rsidRDefault="000A5B0B" w:rsidP="00C83071">
      <w:pPr>
        <w:pStyle w:val="Akapitzlist"/>
        <w:tabs>
          <w:tab w:val="left" w:pos="360"/>
        </w:tabs>
        <w:ind w:left="0"/>
        <w:contextualSpacing w:val="0"/>
        <w:rPr>
          <w:sz w:val="24"/>
          <w:szCs w:val="24"/>
        </w:rPr>
      </w:pPr>
      <w:r w:rsidRPr="00C83071">
        <w:rPr>
          <w:sz w:val="24"/>
          <w:szCs w:val="24"/>
          <w:lang w:val="pl-PL"/>
        </w:rPr>
        <w:t xml:space="preserve">4. </w:t>
      </w:r>
      <w:r w:rsidRPr="00C83071">
        <w:rPr>
          <w:sz w:val="24"/>
          <w:szCs w:val="24"/>
        </w:rPr>
        <w:t xml:space="preserve">Wynagrodzenie należne Wykonawcy zostanie ustalone z zastosowaniem stawki VAT obowiązującej w chwili powstania obowiązku podatkowego. Zmiana wynagrodzenia Wykonawcy w tym zakresie nie stanowi zmiany </w:t>
      </w:r>
      <w:r w:rsidRPr="00C83071">
        <w:rPr>
          <w:sz w:val="24"/>
          <w:szCs w:val="24"/>
          <w:lang w:val="pl-PL"/>
        </w:rPr>
        <w:t>u</w:t>
      </w:r>
      <w:r w:rsidRPr="00C83071">
        <w:rPr>
          <w:sz w:val="24"/>
          <w:szCs w:val="24"/>
        </w:rPr>
        <w:t xml:space="preserve">mowy. </w:t>
      </w:r>
    </w:p>
    <w:p w14:paraId="03213A43" w14:textId="77777777" w:rsidR="000A5B0B" w:rsidRPr="00C83071" w:rsidRDefault="000A5B0B" w:rsidP="00C83071">
      <w:pPr>
        <w:pStyle w:val="Tekstpodstawowy"/>
        <w:rPr>
          <w:rFonts w:ascii="Times New Roman" w:hAnsi="Times New Roman" w:cs="Times New Roman"/>
          <w:szCs w:val="24"/>
          <w:lang w:val="x-none"/>
        </w:rPr>
      </w:pPr>
    </w:p>
    <w:p w14:paraId="2CC4D92F" w14:textId="77777777" w:rsidR="000A5B0B" w:rsidRPr="00C83071" w:rsidRDefault="000A5B0B" w:rsidP="00C83071">
      <w:pPr>
        <w:pStyle w:val="Tekstpodstawowy"/>
        <w:rPr>
          <w:rFonts w:ascii="Times New Roman" w:hAnsi="Times New Roman" w:cs="Times New Roman"/>
          <w:szCs w:val="24"/>
        </w:rPr>
      </w:pPr>
      <w:r w:rsidRPr="00C83071">
        <w:rPr>
          <w:rFonts w:ascii="Times New Roman" w:hAnsi="Times New Roman" w:cs="Times New Roman"/>
          <w:szCs w:val="24"/>
        </w:rPr>
        <w:t>5. Za wykonanie przedmiotu umowy, o którym mowa w § 1 ust. 1 niniejszej umowy, Zamawiający zapłaci Wykonawcy ostateczne wynagrodzenie według wartości kosztorysowej obliczone według  cen jednostkowych zawartych w kosztorysie ofertowym Wykonawcy</w:t>
      </w:r>
      <w:r w:rsidR="006936A9" w:rsidRPr="00C83071">
        <w:rPr>
          <w:rFonts w:ascii="Times New Roman" w:hAnsi="Times New Roman" w:cs="Times New Roman"/>
          <w:szCs w:val="24"/>
        </w:rPr>
        <w:t xml:space="preserve">, stanowiącym załącznik nr </w:t>
      </w:r>
      <w:r w:rsidR="003D78C6" w:rsidRPr="00C83071">
        <w:rPr>
          <w:rFonts w:ascii="Times New Roman" w:hAnsi="Times New Roman" w:cs="Times New Roman"/>
          <w:szCs w:val="24"/>
        </w:rPr>
        <w:t>4</w:t>
      </w:r>
      <w:r w:rsidR="006936A9" w:rsidRPr="00C83071">
        <w:rPr>
          <w:rFonts w:ascii="Times New Roman" w:hAnsi="Times New Roman" w:cs="Times New Roman"/>
          <w:szCs w:val="24"/>
        </w:rPr>
        <w:t xml:space="preserve"> do umowy,</w:t>
      </w:r>
      <w:r w:rsidRPr="00C83071">
        <w:rPr>
          <w:rFonts w:ascii="Times New Roman" w:hAnsi="Times New Roman" w:cs="Times New Roman"/>
          <w:szCs w:val="24"/>
        </w:rPr>
        <w:t xml:space="preserve"> przemnożonych przez ilość rzeczywiście wykonanych należycie robót, oraz odebranych, ustalonych na podstawie dokonanego obmiaru robót .</w:t>
      </w:r>
    </w:p>
    <w:p w14:paraId="16CCA670" w14:textId="77777777" w:rsidR="000A5B0B" w:rsidRPr="00C83071" w:rsidRDefault="000A5B0B" w:rsidP="00C83071">
      <w:pPr>
        <w:pStyle w:val="Tekstpodstawowy"/>
        <w:rPr>
          <w:rFonts w:ascii="Times New Roman" w:hAnsi="Times New Roman" w:cs="Times New Roman"/>
          <w:b/>
          <w:szCs w:val="24"/>
        </w:rPr>
      </w:pPr>
      <w:r w:rsidRPr="00C83071">
        <w:rPr>
          <w:rFonts w:ascii="Times New Roman" w:hAnsi="Times New Roman" w:cs="Times New Roman"/>
          <w:b/>
          <w:szCs w:val="24"/>
        </w:rPr>
        <w:t xml:space="preserve"> </w:t>
      </w:r>
    </w:p>
    <w:p w14:paraId="4419D04F" w14:textId="77777777" w:rsidR="000A5B0B" w:rsidRPr="00C83071" w:rsidRDefault="000A5B0B" w:rsidP="00C83071">
      <w:pPr>
        <w:pStyle w:val="Tekstpodstawowy"/>
        <w:rPr>
          <w:rFonts w:ascii="Times New Roman" w:hAnsi="Times New Roman" w:cs="Times New Roman"/>
          <w:szCs w:val="24"/>
        </w:rPr>
      </w:pPr>
      <w:r w:rsidRPr="00C83071">
        <w:rPr>
          <w:rFonts w:ascii="Times New Roman" w:hAnsi="Times New Roman" w:cs="Times New Roman"/>
          <w:szCs w:val="24"/>
        </w:rPr>
        <w:t xml:space="preserve">6. Za roboty niewykonane, chociaż objęte kosztorysem ofertowym, wynagrodzenie nie przysługuje. </w:t>
      </w:r>
    </w:p>
    <w:p w14:paraId="2D593454" w14:textId="77777777" w:rsidR="000A5B0B" w:rsidRPr="00C83071" w:rsidRDefault="000A5B0B" w:rsidP="00C83071">
      <w:pPr>
        <w:pStyle w:val="Tekstpodstawowy"/>
        <w:rPr>
          <w:rFonts w:ascii="Times New Roman" w:hAnsi="Times New Roman" w:cs="Times New Roman"/>
          <w:szCs w:val="24"/>
        </w:rPr>
      </w:pPr>
    </w:p>
    <w:p w14:paraId="523934E2" w14:textId="77777777" w:rsidR="000A5B0B" w:rsidRPr="00C83071" w:rsidRDefault="000A5B0B" w:rsidP="00C83071">
      <w:pPr>
        <w:pStyle w:val="Tekstpodstawowy"/>
        <w:rPr>
          <w:rFonts w:ascii="Times New Roman" w:hAnsi="Times New Roman" w:cs="Times New Roman"/>
          <w:szCs w:val="24"/>
        </w:rPr>
      </w:pPr>
      <w:r w:rsidRPr="00C83071">
        <w:rPr>
          <w:rFonts w:ascii="Times New Roman" w:hAnsi="Times New Roman" w:cs="Times New Roman"/>
          <w:szCs w:val="24"/>
        </w:rPr>
        <w:t>7. Wykonawca nie może żądać podwyższenia wynagrodzenia, jeżeli prace dodatkowe zostały wykonane bez uzyskania pisemnej uprzedniej zgody Zamawiającego.</w:t>
      </w:r>
    </w:p>
    <w:p w14:paraId="77AEAF0B" w14:textId="77777777" w:rsidR="000A5B0B" w:rsidRPr="00C83071" w:rsidRDefault="000A5B0B" w:rsidP="00C83071">
      <w:pPr>
        <w:pStyle w:val="Tekstpodstawowy"/>
        <w:rPr>
          <w:rFonts w:ascii="Times New Roman" w:hAnsi="Times New Roman" w:cs="Times New Roman"/>
          <w:szCs w:val="24"/>
        </w:rPr>
      </w:pPr>
    </w:p>
    <w:p w14:paraId="037E3D40" w14:textId="77777777" w:rsidR="000A5B0B" w:rsidRPr="00C83071" w:rsidRDefault="000A5B0B" w:rsidP="00C83071">
      <w:pPr>
        <w:pStyle w:val="Tekstpodstawowy"/>
        <w:rPr>
          <w:rFonts w:ascii="Times New Roman" w:hAnsi="Times New Roman" w:cs="Times New Roman"/>
          <w:szCs w:val="24"/>
        </w:rPr>
      </w:pPr>
      <w:r w:rsidRPr="00C83071">
        <w:rPr>
          <w:rFonts w:ascii="Times New Roman" w:hAnsi="Times New Roman" w:cs="Times New Roman"/>
          <w:szCs w:val="24"/>
        </w:rPr>
        <w:t>8. Zamawiający nie przewiduje wypłacania zaliczek na poczet wykonania przedmiotu niniejszej umowy.</w:t>
      </w:r>
    </w:p>
    <w:p w14:paraId="1D00644B" w14:textId="77777777" w:rsidR="000A5B0B" w:rsidRPr="00C83071" w:rsidRDefault="000A5B0B" w:rsidP="00C83071">
      <w:pPr>
        <w:pStyle w:val="Tekstpodstawowy"/>
        <w:rPr>
          <w:rFonts w:ascii="Times New Roman" w:hAnsi="Times New Roman" w:cs="Times New Roman"/>
          <w:szCs w:val="24"/>
        </w:rPr>
      </w:pPr>
    </w:p>
    <w:p w14:paraId="331452E2" w14:textId="77777777" w:rsidR="000A5B0B" w:rsidRPr="00C83071" w:rsidRDefault="000A5B0B" w:rsidP="00C83071">
      <w:pPr>
        <w:pStyle w:val="Tekstpodstawowy"/>
        <w:rPr>
          <w:rFonts w:ascii="Times New Roman" w:eastAsia="Tahoma" w:hAnsi="Times New Roman" w:cs="Times New Roman"/>
          <w:szCs w:val="24"/>
        </w:rPr>
      </w:pPr>
      <w:r w:rsidRPr="00C83071">
        <w:rPr>
          <w:rFonts w:ascii="Times New Roman" w:hAnsi="Times New Roman" w:cs="Times New Roman"/>
          <w:szCs w:val="24"/>
        </w:rPr>
        <w:t>9. Należność za wykonane roboty budowlane będzie płatna na konto wskazane przez Wykonawcę, na podstawie protokołu odbioru końcowego robót, po wykonaniu całości przedmiotu umowy.</w:t>
      </w:r>
      <w:r w:rsidRPr="00C83071">
        <w:rPr>
          <w:rFonts w:ascii="Times New Roman" w:eastAsia="Tahoma" w:hAnsi="Times New Roman" w:cs="Times New Roman"/>
          <w:szCs w:val="24"/>
        </w:rPr>
        <w:t xml:space="preserve"> </w:t>
      </w:r>
    </w:p>
    <w:p w14:paraId="2DBC8670" w14:textId="77777777" w:rsidR="000A5B0B" w:rsidRPr="00C83071" w:rsidRDefault="000A5B0B" w:rsidP="00C83071">
      <w:pPr>
        <w:pStyle w:val="Tekstpodstawowy"/>
        <w:rPr>
          <w:rFonts w:ascii="Times New Roman" w:hAnsi="Times New Roman" w:cs="Times New Roman"/>
          <w:szCs w:val="24"/>
        </w:rPr>
      </w:pPr>
    </w:p>
    <w:p w14:paraId="347E4477" w14:textId="77777777" w:rsidR="000A5B0B" w:rsidRPr="00C83071" w:rsidRDefault="000A5B0B" w:rsidP="00C83071">
      <w:pPr>
        <w:pStyle w:val="Tekstpodstawowy"/>
        <w:rPr>
          <w:rFonts w:ascii="Times New Roman" w:hAnsi="Times New Roman" w:cs="Times New Roman"/>
          <w:szCs w:val="24"/>
        </w:rPr>
      </w:pPr>
      <w:r w:rsidRPr="00C83071">
        <w:rPr>
          <w:rFonts w:ascii="Times New Roman" w:hAnsi="Times New Roman" w:cs="Times New Roman"/>
          <w:szCs w:val="24"/>
        </w:rPr>
        <w:t>10. Zamawiający zobowiązuje się opłacić fakturę w</w:t>
      </w:r>
      <w:r w:rsidR="000471F5" w:rsidRPr="00C83071">
        <w:rPr>
          <w:rFonts w:ascii="Times New Roman" w:hAnsi="Times New Roman" w:cs="Times New Roman"/>
          <w:szCs w:val="24"/>
        </w:rPr>
        <w:t xml:space="preserve"> terminie do </w:t>
      </w:r>
      <w:r w:rsidR="00357411" w:rsidRPr="00C83071">
        <w:rPr>
          <w:rFonts w:ascii="Times New Roman" w:hAnsi="Times New Roman" w:cs="Times New Roman"/>
          <w:szCs w:val="24"/>
        </w:rPr>
        <w:t>14</w:t>
      </w:r>
      <w:r w:rsidRPr="00C83071">
        <w:rPr>
          <w:rFonts w:ascii="Times New Roman" w:hAnsi="Times New Roman" w:cs="Times New Roman"/>
          <w:szCs w:val="24"/>
        </w:rPr>
        <w:t xml:space="preserve"> dni od daty jej otrzymania przez Zamawiającego, przelewem na rachunek bankowy Wykonawcy wskazany na fakturze. </w:t>
      </w:r>
    </w:p>
    <w:p w14:paraId="6B155189" w14:textId="77777777" w:rsidR="00357411" w:rsidRPr="00C83071" w:rsidRDefault="00357411" w:rsidP="00C83071">
      <w:pPr>
        <w:pStyle w:val="Tekstpodstawowy"/>
        <w:rPr>
          <w:rFonts w:ascii="Times New Roman" w:hAnsi="Times New Roman" w:cs="Times New Roman"/>
          <w:szCs w:val="24"/>
        </w:rPr>
      </w:pPr>
    </w:p>
    <w:p w14:paraId="2BE5D97A" w14:textId="77777777" w:rsidR="00357411" w:rsidRPr="00C83071" w:rsidRDefault="00357411" w:rsidP="00C83071">
      <w:pPr>
        <w:suppressAutoHyphens w:val="0"/>
        <w:rPr>
          <w:sz w:val="24"/>
          <w:szCs w:val="24"/>
        </w:rPr>
      </w:pPr>
      <w:r w:rsidRPr="00C83071">
        <w:rPr>
          <w:sz w:val="24"/>
          <w:szCs w:val="24"/>
        </w:rPr>
        <w:t>11. Zapłata nastąpi w mechanizmie podzielonej płatności na rachunek bankowy Wykonawcy nr ……………………………………</w:t>
      </w:r>
      <w:r w:rsidRPr="00C83071">
        <w:rPr>
          <w:rFonts w:eastAsia="Calibri"/>
          <w:color w:val="auto"/>
          <w:sz w:val="24"/>
          <w:szCs w:val="24"/>
          <w:lang w:eastAsia="en-US"/>
        </w:rPr>
        <w:t>.</w:t>
      </w:r>
      <w:r w:rsidRPr="00C83071">
        <w:rPr>
          <w:sz w:val="24"/>
          <w:szCs w:val="24"/>
        </w:rPr>
        <w:t xml:space="preserve"> Wykonawca oświadcza, iż wskazany rachunek bankowy jest rachunkiem rozliczeniowym, dla którego bank prowadzący ten rachunek utworzył powiązany z nim rachunek VAT.</w:t>
      </w:r>
    </w:p>
    <w:p w14:paraId="2BD4D598" w14:textId="77777777" w:rsidR="00357411" w:rsidRPr="00C83071" w:rsidRDefault="00357411" w:rsidP="00C83071">
      <w:pPr>
        <w:suppressAutoHyphens w:val="0"/>
        <w:rPr>
          <w:b/>
          <w:bCs/>
          <w:sz w:val="24"/>
          <w:szCs w:val="24"/>
        </w:rPr>
      </w:pPr>
    </w:p>
    <w:p w14:paraId="1F12EB82" w14:textId="77777777" w:rsidR="00357411" w:rsidRPr="00C83071" w:rsidRDefault="004D480F" w:rsidP="00C83071">
      <w:pPr>
        <w:suppressAutoHyphens w:val="0"/>
        <w:rPr>
          <w:sz w:val="24"/>
          <w:szCs w:val="24"/>
        </w:rPr>
      </w:pPr>
      <w:r w:rsidRPr="00C83071">
        <w:rPr>
          <w:sz w:val="24"/>
          <w:szCs w:val="24"/>
        </w:rPr>
        <w:t>12</w:t>
      </w:r>
      <w:r w:rsidR="00357411" w:rsidRPr="00C83071">
        <w:rPr>
          <w:sz w:val="24"/>
          <w:szCs w:val="24"/>
        </w:rPr>
        <w:t>. Wykonawca oświadcza, że:</w:t>
      </w:r>
    </w:p>
    <w:p w14:paraId="33E1920D" w14:textId="77777777" w:rsidR="00357411" w:rsidRPr="00C83071" w:rsidRDefault="00357411" w:rsidP="00C83071">
      <w:pPr>
        <w:suppressAutoHyphens w:val="0"/>
        <w:rPr>
          <w:sz w:val="24"/>
          <w:szCs w:val="24"/>
        </w:rPr>
      </w:pPr>
      <w:r w:rsidRPr="00C83071">
        <w:rPr>
          <w:sz w:val="24"/>
          <w:szCs w:val="24"/>
        </w:rPr>
        <w:t xml:space="preserve">a) rachunek bankowy Wykonawcy, o którym mowa w ust. </w:t>
      </w:r>
      <w:r w:rsidR="003D78C6" w:rsidRPr="00C83071">
        <w:rPr>
          <w:sz w:val="24"/>
          <w:szCs w:val="24"/>
        </w:rPr>
        <w:t>11</w:t>
      </w:r>
      <w:r w:rsidRPr="00C83071">
        <w:rPr>
          <w:sz w:val="24"/>
          <w:szCs w:val="24"/>
        </w:rPr>
        <w:t xml:space="preserve">, widnieje na wykazie podmiotów prowadzonym przez Szefa Krajowej Administracji Skarbowej (tzw. „biała lista”), a w przypadku dokonania zmiany tego rachunku zobowiązuje się do niezwłocznego poinformowania Zamawiającego o </w:t>
      </w:r>
      <w:r w:rsidR="003D78C6" w:rsidRPr="00C83071">
        <w:rPr>
          <w:sz w:val="24"/>
          <w:szCs w:val="24"/>
        </w:rPr>
        <w:t>tej</w:t>
      </w:r>
      <w:r w:rsidRPr="00C83071">
        <w:rPr>
          <w:sz w:val="24"/>
          <w:szCs w:val="24"/>
        </w:rPr>
        <w:t xml:space="preserve"> okoliczności, w celu zweryfikowania zapisów niniejszej umowy,</w:t>
      </w:r>
    </w:p>
    <w:p w14:paraId="6FACBC8F" w14:textId="77777777" w:rsidR="00357411" w:rsidRPr="00C83071" w:rsidRDefault="00357411" w:rsidP="00C83071">
      <w:pPr>
        <w:suppressAutoHyphens w:val="0"/>
        <w:rPr>
          <w:sz w:val="24"/>
          <w:szCs w:val="24"/>
        </w:rPr>
      </w:pPr>
      <w:r w:rsidRPr="00C83071">
        <w:rPr>
          <w:sz w:val="24"/>
          <w:szCs w:val="24"/>
        </w:rPr>
        <w:lastRenderedPageBreak/>
        <w:t>b) naczelnikiem Urzędu Skarbowego właściwym dla Wykonawcy (wystawcy faktury)  jest Naczelnik …………………………………………………………………………………………………………..</w:t>
      </w:r>
      <w:r w:rsidRPr="00C83071">
        <w:rPr>
          <w:color w:val="auto"/>
          <w:sz w:val="24"/>
          <w:szCs w:val="24"/>
          <w:lang w:eastAsia="en-US"/>
        </w:rPr>
        <w:t>.</w:t>
      </w:r>
    </w:p>
    <w:p w14:paraId="50CAB0DC" w14:textId="77777777" w:rsidR="00357411" w:rsidRPr="00C83071" w:rsidRDefault="00357411" w:rsidP="00C83071">
      <w:pPr>
        <w:suppressAutoHyphens w:val="0"/>
        <w:rPr>
          <w:sz w:val="24"/>
          <w:szCs w:val="24"/>
          <w:lang w:eastAsia="en-US"/>
        </w:rPr>
      </w:pPr>
    </w:p>
    <w:p w14:paraId="0AEFCBF4" w14:textId="77777777" w:rsidR="00357411" w:rsidRPr="00C83071" w:rsidRDefault="004D480F" w:rsidP="00C83071">
      <w:pPr>
        <w:suppressAutoHyphens w:val="0"/>
        <w:rPr>
          <w:sz w:val="24"/>
          <w:szCs w:val="24"/>
          <w:lang w:eastAsia="en-US"/>
        </w:rPr>
      </w:pPr>
      <w:r w:rsidRPr="00C83071">
        <w:rPr>
          <w:sz w:val="24"/>
          <w:szCs w:val="24"/>
          <w:lang w:eastAsia="en-US"/>
        </w:rPr>
        <w:t>13</w:t>
      </w:r>
      <w:r w:rsidR="00357411" w:rsidRPr="00C83071">
        <w:rPr>
          <w:sz w:val="24"/>
          <w:szCs w:val="24"/>
          <w:lang w:eastAsia="en-US"/>
        </w:rPr>
        <w:t xml:space="preserve">. Faktura VAT z tytułu należności wynikających z realizacji niniejszej umowy, powinna być doręczona Zamawiającemu </w:t>
      </w:r>
      <w:r w:rsidR="00357411" w:rsidRPr="00C83071">
        <w:rPr>
          <w:b/>
          <w:color w:val="auto"/>
          <w:sz w:val="24"/>
          <w:szCs w:val="24"/>
          <w:lang w:eastAsia="en-US"/>
        </w:rPr>
        <w:t xml:space="preserve">na adres: Miejski Ośrodek Pomocy Rodzinie w Białymstoku, ul. </w:t>
      </w:r>
      <w:proofErr w:type="spellStart"/>
      <w:r w:rsidR="00357411" w:rsidRPr="00C83071">
        <w:rPr>
          <w:b/>
          <w:color w:val="auto"/>
          <w:sz w:val="24"/>
          <w:szCs w:val="24"/>
          <w:lang w:eastAsia="en-US"/>
        </w:rPr>
        <w:t>Malmeda</w:t>
      </w:r>
      <w:proofErr w:type="spellEnd"/>
      <w:r w:rsidR="00357411" w:rsidRPr="00C83071">
        <w:rPr>
          <w:b/>
          <w:color w:val="auto"/>
          <w:sz w:val="24"/>
          <w:szCs w:val="24"/>
          <w:lang w:eastAsia="en-US"/>
        </w:rPr>
        <w:t xml:space="preserve"> </w:t>
      </w:r>
      <w:proofErr w:type="spellStart"/>
      <w:r w:rsidR="00357411" w:rsidRPr="00C83071">
        <w:rPr>
          <w:b/>
          <w:color w:val="auto"/>
          <w:sz w:val="24"/>
          <w:szCs w:val="24"/>
          <w:lang w:eastAsia="en-US"/>
        </w:rPr>
        <w:t>Icchoka</w:t>
      </w:r>
      <w:proofErr w:type="spellEnd"/>
      <w:r w:rsidR="00357411" w:rsidRPr="00C83071">
        <w:rPr>
          <w:b/>
          <w:color w:val="auto"/>
          <w:sz w:val="24"/>
          <w:szCs w:val="24"/>
          <w:lang w:eastAsia="en-US"/>
        </w:rPr>
        <w:t xml:space="preserve"> 8, 15-440 Białystok, </w:t>
      </w:r>
      <w:r w:rsidR="00357411" w:rsidRPr="00C83071">
        <w:rPr>
          <w:color w:val="auto"/>
          <w:sz w:val="24"/>
          <w:szCs w:val="24"/>
          <w:lang w:eastAsia="en-US"/>
        </w:rPr>
        <w:t xml:space="preserve">i </w:t>
      </w:r>
      <w:r w:rsidR="00357411" w:rsidRPr="00C83071">
        <w:rPr>
          <w:sz w:val="24"/>
          <w:szCs w:val="24"/>
          <w:lang w:eastAsia="en-US"/>
        </w:rPr>
        <w:t xml:space="preserve"> powinna  zawierać następujące dane: </w:t>
      </w:r>
    </w:p>
    <w:p w14:paraId="2C7015ED" w14:textId="77777777" w:rsidR="00357411" w:rsidRPr="00C83071" w:rsidRDefault="00357411" w:rsidP="00C83071">
      <w:pPr>
        <w:suppressAutoHyphens w:val="0"/>
        <w:rPr>
          <w:sz w:val="24"/>
          <w:szCs w:val="24"/>
          <w:lang w:eastAsia="en-US"/>
        </w:rPr>
      </w:pPr>
    </w:p>
    <w:p w14:paraId="6305E71C" w14:textId="77777777" w:rsidR="00357411" w:rsidRPr="00C83071" w:rsidRDefault="00357411" w:rsidP="00C83071">
      <w:pPr>
        <w:suppressAutoHyphens w:val="0"/>
        <w:rPr>
          <w:sz w:val="24"/>
          <w:szCs w:val="24"/>
          <w:lang w:eastAsia="en-US"/>
        </w:rPr>
      </w:pPr>
      <w:r w:rsidRPr="00C83071">
        <w:rPr>
          <w:sz w:val="24"/>
          <w:szCs w:val="24"/>
          <w:lang w:eastAsia="en-US"/>
        </w:rPr>
        <w:t xml:space="preserve">NABYWCA: MIASTO BIAŁYSTOK, </w:t>
      </w:r>
    </w:p>
    <w:p w14:paraId="747FF7FB" w14:textId="77777777" w:rsidR="00357411" w:rsidRPr="00C83071" w:rsidRDefault="00357411" w:rsidP="00C83071">
      <w:pPr>
        <w:suppressAutoHyphens w:val="0"/>
        <w:rPr>
          <w:sz w:val="24"/>
          <w:szCs w:val="24"/>
          <w:lang w:eastAsia="en-US"/>
        </w:rPr>
      </w:pPr>
      <w:r w:rsidRPr="00C83071">
        <w:rPr>
          <w:sz w:val="24"/>
          <w:szCs w:val="24"/>
          <w:lang w:eastAsia="en-US"/>
        </w:rPr>
        <w:t xml:space="preserve">                       UL. SŁONIMSKA 1, 15-950 BIAŁYSTOK </w:t>
      </w:r>
    </w:p>
    <w:p w14:paraId="6C595E14" w14:textId="77777777" w:rsidR="00357411" w:rsidRPr="00C83071" w:rsidRDefault="00357411" w:rsidP="00C83071">
      <w:pPr>
        <w:suppressAutoHyphens w:val="0"/>
        <w:rPr>
          <w:sz w:val="24"/>
          <w:szCs w:val="24"/>
          <w:lang w:eastAsia="en-US"/>
        </w:rPr>
      </w:pPr>
      <w:r w:rsidRPr="00C83071">
        <w:rPr>
          <w:sz w:val="24"/>
          <w:szCs w:val="24"/>
          <w:lang w:eastAsia="en-US"/>
        </w:rPr>
        <w:t xml:space="preserve">                       NIP: 9662117220</w:t>
      </w:r>
    </w:p>
    <w:p w14:paraId="3B7B15E2" w14:textId="77777777" w:rsidR="00357411" w:rsidRPr="00C83071" w:rsidRDefault="00357411" w:rsidP="00C83071">
      <w:pPr>
        <w:suppressAutoHyphens w:val="0"/>
        <w:rPr>
          <w:sz w:val="24"/>
          <w:szCs w:val="24"/>
          <w:lang w:eastAsia="en-US"/>
        </w:rPr>
      </w:pPr>
      <w:r w:rsidRPr="00C83071">
        <w:rPr>
          <w:sz w:val="24"/>
          <w:szCs w:val="24"/>
          <w:lang w:eastAsia="en-US"/>
        </w:rPr>
        <w:t>ODBIORCA: MIEJSKI OŚRODEK POMOCY RODZINIE W BIAŁYMSTOKU,</w:t>
      </w:r>
    </w:p>
    <w:p w14:paraId="7C03593D" w14:textId="77777777" w:rsidR="00357411" w:rsidRPr="00C83071" w:rsidRDefault="00357411" w:rsidP="00C83071">
      <w:pPr>
        <w:suppressAutoHyphens w:val="0"/>
        <w:rPr>
          <w:sz w:val="24"/>
          <w:szCs w:val="24"/>
          <w:lang w:eastAsia="en-US"/>
        </w:rPr>
      </w:pPr>
      <w:r w:rsidRPr="00C83071">
        <w:rPr>
          <w:sz w:val="24"/>
          <w:szCs w:val="24"/>
          <w:lang w:eastAsia="en-US"/>
        </w:rPr>
        <w:t xml:space="preserve">                        ul. </w:t>
      </w:r>
      <w:proofErr w:type="spellStart"/>
      <w:r w:rsidRPr="00C83071">
        <w:rPr>
          <w:sz w:val="24"/>
          <w:szCs w:val="24"/>
          <w:lang w:eastAsia="en-US"/>
        </w:rPr>
        <w:t>Malmeda</w:t>
      </w:r>
      <w:proofErr w:type="spellEnd"/>
      <w:r w:rsidRPr="00C83071">
        <w:rPr>
          <w:sz w:val="24"/>
          <w:szCs w:val="24"/>
          <w:lang w:eastAsia="en-US"/>
        </w:rPr>
        <w:t xml:space="preserve"> </w:t>
      </w:r>
      <w:proofErr w:type="spellStart"/>
      <w:r w:rsidRPr="00C83071">
        <w:rPr>
          <w:sz w:val="24"/>
          <w:szCs w:val="24"/>
          <w:lang w:eastAsia="en-US"/>
        </w:rPr>
        <w:t>Icchoka</w:t>
      </w:r>
      <w:proofErr w:type="spellEnd"/>
      <w:r w:rsidRPr="00C83071">
        <w:rPr>
          <w:sz w:val="24"/>
          <w:szCs w:val="24"/>
          <w:lang w:eastAsia="en-US"/>
        </w:rPr>
        <w:t xml:space="preserve"> 8, 15-440 Białystok.</w:t>
      </w:r>
    </w:p>
    <w:p w14:paraId="278366B5" w14:textId="77777777" w:rsidR="00357411" w:rsidRPr="00C83071" w:rsidRDefault="00357411" w:rsidP="00C83071">
      <w:pPr>
        <w:suppressAutoHyphens w:val="0"/>
        <w:contextualSpacing/>
        <w:rPr>
          <w:rFonts w:eastAsia="Calibri"/>
          <w:color w:val="auto"/>
          <w:sz w:val="24"/>
          <w:szCs w:val="24"/>
          <w:lang w:eastAsia="en-US"/>
        </w:rPr>
      </w:pPr>
    </w:p>
    <w:p w14:paraId="7707F6CE" w14:textId="77777777" w:rsidR="00357411" w:rsidRPr="00C83071" w:rsidRDefault="004D480F" w:rsidP="00C83071">
      <w:pPr>
        <w:suppressAutoHyphens w:val="0"/>
        <w:contextualSpacing/>
        <w:rPr>
          <w:rFonts w:eastAsia="Calibri"/>
          <w:color w:val="auto"/>
          <w:sz w:val="24"/>
          <w:szCs w:val="24"/>
          <w:lang w:eastAsia="en-US"/>
        </w:rPr>
      </w:pPr>
      <w:r w:rsidRPr="00C83071">
        <w:rPr>
          <w:rFonts w:eastAsia="Calibri"/>
          <w:color w:val="auto"/>
          <w:sz w:val="24"/>
          <w:szCs w:val="24"/>
          <w:lang w:eastAsia="en-US"/>
        </w:rPr>
        <w:t>14</w:t>
      </w:r>
      <w:r w:rsidR="00357411" w:rsidRPr="00C83071">
        <w:rPr>
          <w:rFonts w:eastAsia="Calibri"/>
          <w:color w:val="auto"/>
          <w:sz w:val="24"/>
          <w:szCs w:val="24"/>
          <w:lang w:eastAsia="en-US"/>
        </w:rPr>
        <w:t>. Wykonawca, zgodnie z ustawą z dnia 9 listopada 2018 r. o elektronicznym fakturowaniu w zamówieniach publicznych, koncesjach na roboty budowlane lub usługi oraz partnerstwie publiczno-prywatnym (Dz. U. z 2020 poz. 1666) ma możliwość przesyłania ustrukturyzowanych faktur elektronicznych drogą elektroniczną za pośrednictwem Platformy Elektronicznego Fakturowania. Zamawiający posiada konto na platformie: Typ/Numer PEPPOL   NIP/5422084619. Jednocześnie Zamawiający nie dopuszcza wysyłania i odbierania za pośrednictwem platformy innych ustrukturyzowanych dokumentów elektronicznych z wyjątkiem faktur korygujących.</w:t>
      </w:r>
    </w:p>
    <w:p w14:paraId="079440DD" w14:textId="77777777" w:rsidR="00357411" w:rsidRPr="00C83071" w:rsidRDefault="00357411" w:rsidP="00C83071">
      <w:pPr>
        <w:suppressAutoHyphens w:val="0"/>
        <w:contextualSpacing/>
        <w:rPr>
          <w:sz w:val="24"/>
          <w:szCs w:val="24"/>
        </w:rPr>
      </w:pPr>
    </w:p>
    <w:p w14:paraId="5D8913DB" w14:textId="77777777" w:rsidR="00357411" w:rsidRPr="00C83071" w:rsidRDefault="00357411" w:rsidP="00C83071">
      <w:pPr>
        <w:suppressAutoHyphens w:val="0"/>
        <w:autoSpaceDN w:val="0"/>
        <w:rPr>
          <w:color w:val="auto"/>
          <w:sz w:val="24"/>
          <w:szCs w:val="24"/>
          <w:lang w:eastAsia="pl-PL"/>
        </w:rPr>
      </w:pPr>
      <w:bookmarkStart w:id="2" w:name="_Hlk46227308"/>
      <w:r w:rsidRPr="00C83071">
        <w:rPr>
          <w:color w:val="auto"/>
          <w:sz w:val="24"/>
          <w:szCs w:val="24"/>
          <w:lang w:eastAsia="en-US"/>
        </w:rPr>
        <w:t>1</w:t>
      </w:r>
      <w:r w:rsidR="004D480F" w:rsidRPr="00C83071">
        <w:rPr>
          <w:color w:val="auto"/>
          <w:sz w:val="24"/>
          <w:szCs w:val="24"/>
          <w:lang w:eastAsia="en-US"/>
        </w:rPr>
        <w:t>5</w:t>
      </w:r>
      <w:r w:rsidRPr="00C83071">
        <w:rPr>
          <w:color w:val="auto"/>
          <w:sz w:val="24"/>
          <w:szCs w:val="24"/>
          <w:lang w:eastAsia="en-US"/>
        </w:rPr>
        <w:t xml:space="preserve">. Zamawiający wyraża zgodę na wystawianie i przesyłanie przez Wykonawcę faktur, faktur korygujących i ich duplikatów w formie elektronicznej, na podstawie art. 106n ustawy z dnia 11 marca 2004 r. o podatku od towarów i usług (Dz. U. z 2020 r. poz. 106), na adres mailowy: </w:t>
      </w:r>
      <w:hyperlink r:id="rId6" w:history="1">
        <w:r w:rsidRPr="00C83071">
          <w:rPr>
            <w:color w:val="0000FF"/>
            <w:sz w:val="24"/>
            <w:szCs w:val="24"/>
            <w:u w:val="single"/>
            <w:lang w:eastAsia="en-US"/>
          </w:rPr>
          <w:t>faktury@mopr.bialystok.pl</w:t>
        </w:r>
      </w:hyperlink>
      <w:r w:rsidRPr="00C83071">
        <w:rPr>
          <w:color w:val="auto"/>
          <w:sz w:val="24"/>
          <w:szCs w:val="24"/>
          <w:lang w:eastAsia="en-US"/>
        </w:rPr>
        <w:t>.</w:t>
      </w:r>
    </w:p>
    <w:bookmarkEnd w:id="2"/>
    <w:p w14:paraId="6ECBB3E3" w14:textId="77777777" w:rsidR="00357411" w:rsidRPr="00C83071" w:rsidRDefault="00357411" w:rsidP="00C83071">
      <w:pPr>
        <w:pStyle w:val="Tekstpodstawowy"/>
        <w:rPr>
          <w:rFonts w:ascii="Times New Roman" w:hAnsi="Times New Roman" w:cs="Times New Roman"/>
          <w:szCs w:val="24"/>
        </w:rPr>
      </w:pPr>
    </w:p>
    <w:p w14:paraId="17C10AEC" w14:textId="77777777" w:rsidR="00385AB1" w:rsidRPr="00C83071" w:rsidRDefault="00385AB1" w:rsidP="00C83071">
      <w:pPr>
        <w:pStyle w:val="Tekstpodstawowy"/>
        <w:rPr>
          <w:rFonts w:ascii="Times New Roman" w:hAnsi="Times New Roman" w:cs="Times New Roman"/>
          <w:szCs w:val="24"/>
        </w:rPr>
      </w:pPr>
      <w:r w:rsidRPr="00C83071">
        <w:rPr>
          <w:rFonts w:ascii="Times New Roman" w:hAnsi="Times New Roman" w:cs="Times New Roman"/>
          <w:szCs w:val="24"/>
        </w:rPr>
        <w:t>1</w:t>
      </w:r>
      <w:r w:rsidR="004D480F" w:rsidRPr="00C83071">
        <w:rPr>
          <w:rFonts w:ascii="Times New Roman" w:hAnsi="Times New Roman" w:cs="Times New Roman"/>
          <w:szCs w:val="24"/>
        </w:rPr>
        <w:t>6</w:t>
      </w:r>
      <w:r w:rsidRPr="00C83071">
        <w:rPr>
          <w:rFonts w:ascii="Times New Roman" w:hAnsi="Times New Roman" w:cs="Times New Roman"/>
          <w:szCs w:val="24"/>
        </w:rPr>
        <w:t xml:space="preserve">. Za datę zapłaty </w:t>
      </w:r>
      <w:r w:rsidR="003D78C6" w:rsidRPr="00C83071">
        <w:rPr>
          <w:rFonts w:ascii="Times New Roman" w:hAnsi="Times New Roman" w:cs="Times New Roman"/>
          <w:szCs w:val="24"/>
        </w:rPr>
        <w:t xml:space="preserve">wynagrodzenia </w:t>
      </w:r>
      <w:r w:rsidRPr="00C83071">
        <w:rPr>
          <w:rFonts w:ascii="Times New Roman" w:hAnsi="Times New Roman" w:cs="Times New Roman"/>
          <w:szCs w:val="24"/>
        </w:rPr>
        <w:t>Strony uznają datę obciążenia rachunku bankowego Zamawiającego.</w:t>
      </w:r>
    </w:p>
    <w:p w14:paraId="63CCB229" w14:textId="77777777" w:rsidR="00385AB1" w:rsidRPr="00C83071" w:rsidRDefault="00385AB1" w:rsidP="00C83071">
      <w:pPr>
        <w:pStyle w:val="Tekstpodstawowy"/>
        <w:rPr>
          <w:rFonts w:ascii="Times New Roman" w:hAnsi="Times New Roman" w:cs="Times New Roman"/>
          <w:szCs w:val="24"/>
        </w:rPr>
      </w:pPr>
    </w:p>
    <w:p w14:paraId="3EDBB21A" w14:textId="77777777" w:rsidR="00E4546E" w:rsidRPr="00C83071" w:rsidRDefault="00385AB1" w:rsidP="00C83071">
      <w:pPr>
        <w:pStyle w:val="Tekstpodstawowy"/>
        <w:rPr>
          <w:rFonts w:ascii="Times New Roman" w:hAnsi="Times New Roman" w:cs="Times New Roman"/>
          <w:szCs w:val="24"/>
        </w:rPr>
      </w:pPr>
      <w:r w:rsidRPr="00C83071">
        <w:rPr>
          <w:rFonts w:ascii="Times New Roman" w:hAnsi="Times New Roman" w:cs="Times New Roman"/>
          <w:szCs w:val="24"/>
        </w:rPr>
        <w:t>1</w:t>
      </w:r>
      <w:r w:rsidR="004D480F" w:rsidRPr="00C83071">
        <w:rPr>
          <w:rFonts w:ascii="Times New Roman" w:hAnsi="Times New Roman" w:cs="Times New Roman"/>
          <w:szCs w:val="24"/>
        </w:rPr>
        <w:t>7</w:t>
      </w:r>
      <w:r w:rsidR="00E4546E" w:rsidRPr="00C83071">
        <w:rPr>
          <w:rFonts w:ascii="Times New Roman" w:hAnsi="Times New Roman" w:cs="Times New Roman"/>
          <w:szCs w:val="24"/>
        </w:rPr>
        <w:t>. Zamawiający nie przewiduje wypłacania zaliczek na poczet wykonania przedmiotu niniejszej umowy.</w:t>
      </w:r>
    </w:p>
    <w:p w14:paraId="0D4C55CE" w14:textId="77777777" w:rsidR="00E4546E" w:rsidRPr="00C83071" w:rsidRDefault="00E4546E" w:rsidP="00C83071">
      <w:pPr>
        <w:pStyle w:val="Tekstpodstawowy"/>
        <w:rPr>
          <w:rFonts w:ascii="Times New Roman" w:hAnsi="Times New Roman" w:cs="Times New Roman"/>
          <w:szCs w:val="24"/>
        </w:rPr>
      </w:pPr>
    </w:p>
    <w:p w14:paraId="448488D1" w14:textId="77777777" w:rsidR="00411346" w:rsidRPr="00C83071" w:rsidRDefault="006936A9" w:rsidP="00C83071">
      <w:pPr>
        <w:suppressAutoHyphens w:val="0"/>
        <w:autoSpaceDE w:val="0"/>
        <w:rPr>
          <w:color w:val="auto"/>
          <w:sz w:val="24"/>
          <w:szCs w:val="24"/>
        </w:rPr>
      </w:pPr>
      <w:r w:rsidRPr="00C83071">
        <w:rPr>
          <w:color w:val="auto"/>
          <w:sz w:val="24"/>
          <w:szCs w:val="24"/>
        </w:rPr>
        <w:t>1</w:t>
      </w:r>
      <w:r w:rsidR="004D480F" w:rsidRPr="00C83071">
        <w:rPr>
          <w:color w:val="auto"/>
          <w:sz w:val="24"/>
          <w:szCs w:val="24"/>
        </w:rPr>
        <w:t>8</w:t>
      </w:r>
      <w:r w:rsidR="00411346" w:rsidRPr="00C83071">
        <w:rPr>
          <w:color w:val="auto"/>
          <w:sz w:val="24"/>
          <w:szCs w:val="24"/>
        </w:rPr>
        <w:t>. Wykonawca nie ma prawa do przelania bez pisemnej zgody Zamawiającego wierzytelności wynikających z niniejszej umowy na rzecz osób trzecich.</w:t>
      </w:r>
    </w:p>
    <w:p w14:paraId="2B81909F" w14:textId="77777777" w:rsidR="004D480F" w:rsidRPr="00C83071" w:rsidRDefault="004D480F" w:rsidP="00C83071">
      <w:pPr>
        <w:suppressAutoHyphens w:val="0"/>
        <w:autoSpaceDE w:val="0"/>
        <w:rPr>
          <w:color w:val="auto"/>
          <w:sz w:val="24"/>
          <w:szCs w:val="24"/>
        </w:rPr>
      </w:pPr>
    </w:p>
    <w:p w14:paraId="2495DD4F" w14:textId="77777777" w:rsidR="004D480F" w:rsidRPr="00C83071" w:rsidRDefault="004D480F" w:rsidP="00C83071">
      <w:pPr>
        <w:rPr>
          <w:sz w:val="24"/>
          <w:szCs w:val="24"/>
        </w:rPr>
      </w:pPr>
      <w:r w:rsidRPr="00C83071">
        <w:rPr>
          <w:sz w:val="24"/>
          <w:szCs w:val="24"/>
        </w:rPr>
        <w:t xml:space="preserve">19. Rozliczenia z ewentualnym Podwykonawcą prowadzi Wykonawca. </w:t>
      </w:r>
    </w:p>
    <w:p w14:paraId="2457E65C" w14:textId="77777777" w:rsidR="004D480F" w:rsidRPr="00C83071" w:rsidRDefault="004D480F" w:rsidP="00C83071">
      <w:pPr>
        <w:rPr>
          <w:sz w:val="24"/>
          <w:szCs w:val="24"/>
        </w:rPr>
      </w:pPr>
    </w:p>
    <w:p w14:paraId="5B2D15E9" w14:textId="77777777" w:rsidR="004D480F" w:rsidRPr="00C83071" w:rsidRDefault="004D480F" w:rsidP="00C83071">
      <w:pPr>
        <w:pStyle w:val="Akapitzlist"/>
        <w:tabs>
          <w:tab w:val="left" w:pos="360"/>
        </w:tabs>
        <w:ind w:left="0"/>
        <w:contextualSpacing w:val="0"/>
        <w:rPr>
          <w:bCs/>
          <w:sz w:val="24"/>
          <w:szCs w:val="24"/>
        </w:rPr>
      </w:pPr>
      <w:r w:rsidRPr="00C83071">
        <w:rPr>
          <w:sz w:val="24"/>
          <w:szCs w:val="24"/>
          <w:lang w:val="pl-PL"/>
        </w:rPr>
        <w:t>20</w:t>
      </w:r>
      <w:r w:rsidRPr="00C83071">
        <w:rPr>
          <w:sz w:val="24"/>
          <w:szCs w:val="24"/>
        </w:rPr>
        <w:t xml:space="preserve">. </w:t>
      </w:r>
      <w:r w:rsidRPr="00C83071">
        <w:rPr>
          <w:bCs/>
          <w:sz w:val="24"/>
          <w:szCs w:val="24"/>
        </w:rPr>
        <w:t xml:space="preserve">W przypadku wykonywania </w:t>
      </w:r>
      <w:r w:rsidRPr="00C83071">
        <w:rPr>
          <w:bCs/>
          <w:sz w:val="24"/>
          <w:szCs w:val="24"/>
          <w:lang w:val="pl-PL"/>
        </w:rPr>
        <w:t xml:space="preserve">robót </w:t>
      </w:r>
      <w:r w:rsidRPr="00C83071">
        <w:rPr>
          <w:bCs/>
          <w:sz w:val="24"/>
          <w:szCs w:val="24"/>
        </w:rPr>
        <w:t>przez Podwykonawcę, Wykonawca zobowiązany jest przedłożyć Zamawiającemu, jako warunek wypłaty wynagrodzenia, co najmniej na 3 dni robocze przed terminem płatności:</w:t>
      </w:r>
    </w:p>
    <w:p w14:paraId="6BAE7837" w14:textId="77777777" w:rsidR="004D480F" w:rsidRPr="00C83071" w:rsidRDefault="004D480F" w:rsidP="00C83071">
      <w:pPr>
        <w:pStyle w:val="Bezodstpw"/>
        <w:tabs>
          <w:tab w:val="left" w:pos="851"/>
        </w:tabs>
        <w:rPr>
          <w:color w:val="000000"/>
        </w:rPr>
      </w:pPr>
      <w:r w:rsidRPr="00C83071">
        <w:t>a) kserokopię faktury Podwykonawcy, potwierdzoną za zgodność z oryginałem</w:t>
      </w:r>
      <w:r w:rsidRPr="00C83071">
        <w:rPr>
          <w:color w:val="000000"/>
        </w:rPr>
        <w:t xml:space="preserve"> przez Wykonawcę,</w:t>
      </w:r>
    </w:p>
    <w:p w14:paraId="1F46B764" w14:textId="77777777" w:rsidR="004D480F" w:rsidRPr="00C83071" w:rsidRDefault="004D480F" w:rsidP="00C83071">
      <w:pPr>
        <w:pStyle w:val="Bezodstpw"/>
        <w:tabs>
          <w:tab w:val="left" w:pos="851"/>
        </w:tabs>
        <w:rPr>
          <w:color w:val="000000"/>
        </w:rPr>
      </w:pPr>
      <w:r w:rsidRPr="00C83071">
        <w:rPr>
          <w:color w:val="000000"/>
        </w:rPr>
        <w:t xml:space="preserve">b) kserokopię protokołu odbioru </w:t>
      </w:r>
      <w:r w:rsidR="003D78C6" w:rsidRPr="00C83071">
        <w:rPr>
          <w:color w:val="000000"/>
        </w:rPr>
        <w:t xml:space="preserve">bez uwag </w:t>
      </w:r>
      <w:r w:rsidRPr="00C83071">
        <w:rPr>
          <w:color w:val="000000"/>
        </w:rPr>
        <w:t>robót wykonanych przez Podwykonawcę</w:t>
      </w:r>
      <w:r w:rsidR="003D78C6" w:rsidRPr="00C83071">
        <w:rPr>
          <w:color w:val="000000"/>
        </w:rPr>
        <w:t>,</w:t>
      </w:r>
      <w:r w:rsidRPr="00C83071">
        <w:rPr>
          <w:color w:val="000000"/>
        </w:rPr>
        <w:t xml:space="preserve"> potwierdzoną za zgodność z oryginałem przez Wykonawcę,</w:t>
      </w:r>
    </w:p>
    <w:p w14:paraId="76F62FE5" w14:textId="77777777" w:rsidR="004D480F" w:rsidRPr="00C83071" w:rsidRDefault="004D480F" w:rsidP="00C83071">
      <w:pPr>
        <w:pStyle w:val="Bezodstpw"/>
        <w:tabs>
          <w:tab w:val="left" w:pos="851"/>
        </w:tabs>
        <w:rPr>
          <w:color w:val="000000"/>
        </w:rPr>
      </w:pPr>
      <w:r w:rsidRPr="00C83071">
        <w:rPr>
          <w:color w:val="000000"/>
        </w:rPr>
        <w:t>c) dowód zapłaty zobowiązań wobec Podwykonawcy, w przypadku kopii, potwierdzony za zgodność z oryginałem przez Wykonawcę oraz,</w:t>
      </w:r>
    </w:p>
    <w:p w14:paraId="5D9869B6" w14:textId="77777777" w:rsidR="004D480F" w:rsidRPr="00C83071" w:rsidRDefault="004D480F" w:rsidP="00C83071">
      <w:pPr>
        <w:pStyle w:val="Bezodstpw"/>
        <w:tabs>
          <w:tab w:val="left" w:pos="851"/>
        </w:tabs>
        <w:rPr>
          <w:rFonts w:eastAsia="Arial"/>
          <w:i/>
          <w:color w:val="000000"/>
        </w:rPr>
      </w:pPr>
      <w:r w:rsidRPr="00C83071">
        <w:rPr>
          <w:color w:val="000000"/>
        </w:rPr>
        <w:t xml:space="preserve"> d) oświadczenie Podwykonawcy,</w:t>
      </w:r>
      <w:r w:rsidRPr="00C83071">
        <w:rPr>
          <w:i/>
          <w:color w:val="000000"/>
        </w:rPr>
        <w:t xml:space="preserve"> </w:t>
      </w:r>
      <w:r w:rsidRPr="00C83071">
        <w:rPr>
          <w:color w:val="000000"/>
        </w:rPr>
        <w:t xml:space="preserve">o treści: </w:t>
      </w:r>
    </w:p>
    <w:p w14:paraId="3B1C5F55" w14:textId="77777777" w:rsidR="004D480F" w:rsidRPr="00C83071" w:rsidRDefault="004D480F" w:rsidP="00C83071">
      <w:pPr>
        <w:pStyle w:val="Bezodstpw"/>
        <w:tabs>
          <w:tab w:val="left" w:pos="709"/>
        </w:tabs>
        <w:rPr>
          <w:i/>
          <w:color w:val="000000"/>
        </w:rPr>
      </w:pPr>
      <w:r w:rsidRPr="00C83071">
        <w:rPr>
          <w:rFonts w:eastAsia="Arial"/>
          <w:i/>
          <w:color w:val="000000"/>
        </w:rPr>
        <w:lastRenderedPageBreak/>
        <w:t>„</w:t>
      </w:r>
      <w:r w:rsidRPr="00C83071">
        <w:rPr>
          <w:i/>
          <w:color w:val="000000"/>
        </w:rPr>
        <w:t xml:space="preserve">Wszelkie roszczenia podwykonawcy……………………………………………… o wynagrodzenie z umowy nr………z dnia……… realizowane w ramach zadania …………………….., wymagalne do dnia złożenia niniejszego oświadczenia zostały zaspokojone w całości przez Wykonawcę </w:t>
      </w:r>
      <w:proofErr w:type="spellStart"/>
      <w:r w:rsidRPr="00C83071">
        <w:rPr>
          <w:i/>
          <w:color w:val="000000"/>
        </w:rPr>
        <w:t>tj</w:t>
      </w:r>
      <w:proofErr w:type="spellEnd"/>
      <w:r w:rsidRPr="00C83071">
        <w:rPr>
          <w:i/>
          <w:color w:val="000000"/>
        </w:rPr>
        <w:t xml:space="preserve"> …………………………………… w pełnej wysokości. Między Podwykonawcą, a Wykonawcą nie istnieje żaden spór, który skutkuje lub może skutkować powstaniem lub zmianą roszczeń Podwykonawcy wobec Wykonawcy o zapłatę wynagrodzenia za wykonane roboty budowlane.”</w:t>
      </w:r>
    </w:p>
    <w:p w14:paraId="4A820F27" w14:textId="77777777" w:rsidR="004D480F" w:rsidRPr="00C83071" w:rsidRDefault="004D480F" w:rsidP="00C83071">
      <w:pPr>
        <w:rPr>
          <w:sz w:val="24"/>
          <w:szCs w:val="24"/>
        </w:rPr>
      </w:pPr>
    </w:p>
    <w:p w14:paraId="7A8C2BBF" w14:textId="77777777" w:rsidR="004D480F" w:rsidRPr="00C83071" w:rsidRDefault="004D480F" w:rsidP="00C83071">
      <w:pPr>
        <w:pStyle w:val="Akapitzlist"/>
        <w:tabs>
          <w:tab w:val="left" w:pos="360"/>
        </w:tabs>
        <w:ind w:left="0"/>
        <w:contextualSpacing w:val="0"/>
        <w:rPr>
          <w:color w:val="000000"/>
          <w:sz w:val="24"/>
          <w:szCs w:val="24"/>
        </w:rPr>
      </w:pPr>
      <w:r w:rsidRPr="00C83071">
        <w:rPr>
          <w:color w:val="000000"/>
          <w:sz w:val="24"/>
          <w:szCs w:val="24"/>
          <w:lang w:val="pl-PL"/>
        </w:rPr>
        <w:t>21</w:t>
      </w:r>
      <w:r w:rsidRPr="00C83071">
        <w:rPr>
          <w:color w:val="000000"/>
          <w:sz w:val="24"/>
          <w:szCs w:val="24"/>
        </w:rPr>
        <w:t xml:space="preserve">. W przypadku niezłożenia dokumentów, o których mowa w ust. </w:t>
      </w:r>
      <w:r w:rsidRPr="00C83071">
        <w:rPr>
          <w:color w:val="000000"/>
          <w:sz w:val="24"/>
          <w:szCs w:val="24"/>
          <w:lang w:val="pl-PL"/>
        </w:rPr>
        <w:t>20</w:t>
      </w:r>
      <w:r w:rsidRPr="00C83071">
        <w:rPr>
          <w:color w:val="000000"/>
          <w:sz w:val="24"/>
          <w:szCs w:val="24"/>
        </w:rPr>
        <w:t xml:space="preserve"> i uchylania się od obowiązku zapłaty przez Wykonawcę Podwykonawcy lub przez Podwykonawcę dalszemu Podwykonawcy, Zamawiający może dokonać bezpośredniej zapłaty wymagalnego wynagrodzenia przysługującego Podwykonawcy który zawarł zaakceptowaną przez Zamawiającego umowę o podwykonawstwo.</w:t>
      </w:r>
    </w:p>
    <w:p w14:paraId="6E7743C2" w14:textId="77777777" w:rsidR="004D480F" w:rsidRPr="00C83071" w:rsidRDefault="004D480F" w:rsidP="00C83071">
      <w:pPr>
        <w:rPr>
          <w:sz w:val="24"/>
          <w:szCs w:val="24"/>
          <w:lang w:val="x-none"/>
        </w:rPr>
      </w:pPr>
    </w:p>
    <w:p w14:paraId="706F4F9A" w14:textId="77777777" w:rsidR="004D480F" w:rsidRPr="00C83071" w:rsidRDefault="004D480F" w:rsidP="00C83071">
      <w:pPr>
        <w:pStyle w:val="Akapitzlist"/>
        <w:tabs>
          <w:tab w:val="left" w:pos="360"/>
        </w:tabs>
        <w:ind w:left="0"/>
        <w:contextualSpacing w:val="0"/>
        <w:rPr>
          <w:color w:val="000000"/>
          <w:sz w:val="24"/>
          <w:szCs w:val="24"/>
        </w:rPr>
      </w:pPr>
      <w:r w:rsidRPr="00C83071">
        <w:rPr>
          <w:color w:val="000000"/>
          <w:sz w:val="24"/>
          <w:szCs w:val="24"/>
          <w:lang w:val="pl-PL"/>
        </w:rPr>
        <w:t>22</w:t>
      </w:r>
      <w:r w:rsidRPr="00C83071">
        <w:rPr>
          <w:color w:val="000000"/>
          <w:sz w:val="24"/>
          <w:szCs w:val="24"/>
        </w:rPr>
        <w:t xml:space="preserve">. Wynagrodzenie, o którym mowa w ust. </w:t>
      </w:r>
      <w:r w:rsidRPr="00C83071">
        <w:rPr>
          <w:color w:val="000000"/>
          <w:sz w:val="24"/>
          <w:szCs w:val="24"/>
          <w:lang w:val="pl-PL"/>
        </w:rPr>
        <w:t>21</w:t>
      </w:r>
      <w:r w:rsidRPr="00C83071">
        <w:rPr>
          <w:color w:val="000000"/>
          <w:sz w:val="24"/>
          <w:szCs w:val="24"/>
        </w:rPr>
        <w:t>, dotyczy wyłącznie należności powstałych po zaakceptowaniu przez Zamawiającego umowy o podwykonawstwo, lub po przedłożeniu Zamawiającemu poświadczonej za zgodność z oryginałem kopii umowy o podwykonawstwo, której przedmiotem są dostawy lub usługi. Bezpośrednia zapłata obejmuje wyłącznie należne wynagrodzenie, bez odsetek należnych Podwykonawcy lub dalszemu Podwykonawcy.</w:t>
      </w:r>
    </w:p>
    <w:p w14:paraId="794DB6F6" w14:textId="77777777" w:rsidR="004D480F" w:rsidRPr="00C83071" w:rsidRDefault="004D480F" w:rsidP="00C83071">
      <w:pPr>
        <w:rPr>
          <w:sz w:val="24"/>
          <w:szCs w:val="24"/>
          <w:lang w:val="x-none"/>
        </w:rPr>
      </w:pPr>
    </w:p>
    <w:p w14:paraId="3570EA7D" w14:textId="77777777" w:rsidR="004D480F" w:rsidRPr="00C83071" w:rsidRDefault="004D480F" w:rsidP="00C83071">
      <w:pPr>
        <w:pStyle w:val="Akapitzlist"/>
        <w:tabs>
          <w:tab w:val="left" w:pos="360"/>
        </w:tabs>
        <w:ind w:left="0"/>
        <w:contextualSpacing w:val="0"/>
        <w:rPr>
          <w:color w:val="000000"/>
          <w:sz w:val="24"/>
          <w:szCs w:val="24"/>
        </w:rPr>
      </w:pPr>
      <w:r w:rsidRPr="00C83071">
        <w:rPr>
          <w:color w:val="000000"/>
          <w:sz w:val="24"/>
          <w:szCs w:val="24"/>
          <w:lang w:val="pl-PL"/>
        </w:rPr>
        <w:t>23</w:t>
      </w:r>
      <w:r w:rsidRPr="00C83071">
        <w:rPr>
          <w:color w:val="000000"/>
          <w:sz w:val="24"/>
          <w:szCs w:val="24"/>
        </w:rPr>
        <w:t>. Przed dokonaniem bezpośredniej zapłaty Zamawiający jest obowiązany umożliwić Wykonawcy zgłoszenie pisemnych uwag dotyczących zasadności bezpośredniej zapłaty wynagrodzenia Podwykonawcy. Zamawiający informuje o terminie zgłaszania uwag, nie krótszym niż 5 dni od dnia doręczenia tej informacji.</w:t>
      </w:r>
    </w:p>
    <w:p w14:paraId="47E07F46" w14:textId="77777777" w:rsidR="004D480F" w:rsidRPr="00C83071" w:rsidRDefault="004D480F" w:rsidP="00C83071">
      <w:pPr>
        <w:rPr>
          <w:sz w:val="24"/>
          <w:szCs w:val="24"/>
          <w:lang w:val="x-none"/>
        </w:rPr>
      </w:pPr>
    </w:p>
    <w:p w14:paraId="0A7F6D4F" w14:textId="77777777" w:rsidR="004D480F" w:rsidRPr="00C83071" w:rsidRDefault="004D480F" w:rsidP="00C83071">
      <w:pPr>
        <w:pStyle w:val="Akapitzlist"/>
        <w:tabs>
          <w:tab w:val="left" w:pos="360"/>
        </w:tabs>
        <w:ind w:left="0"/>
        <w:contextualSpacing w:val="0"/>
        <w:rPr>
          <w:vanish/>
          <w:color w:val="000000"/>
          <w:sz w:val="24"/>
          <w:szCs w:val="24"/>
        </w:rPr>
      </w:pPr>
      <w:r w:rsidRPr="00C83071">
        <w:rPr>
          <w:color w:val="000000"/>
          <w:sz w:val="24"/>
          <w:szCs w:val="24"/>
          <w:lang w:val="pl-PL"/>
        </w:rPr>
        <w:t>24</w:t>
      </w:r>
      <w:r w:rsidRPr="00C83071">
        <w:rPr>
          <w:color w:val="000000"/>
          <w:sz w:val="24"/>
          <w:szCs w:val="24"/>
        </w:rPr>
        <w:t>. W przypadku zgłoszenia uwag w terminie wskazanym przez Zamawiającego, Zamawiający może:</w:t>
      </w:r>
    </w:p>
    <w:p w14:paraId="5591311C" w14:textId="77777777" w:rsidR="004D480F" w:rsidRPr="00C83071" w:rsidRDefault="004D480F" w:rsidP="00C83071">
      <w:pPr>
        <w:pStyle w:val="Akapitzlist"/>
        <w:tabs>
          <w:tab w:val="left" w:pos="993"/>
        </w:tabs>
        <w:ind w:left="993" w:hanging="633"/>
        <w:rPr>
          <w:color w:val="000000"/>
          <w:sz w:val="24"/>
          <w:szCs w:val="24"/>
        </w:rPr>
      </w:pPr>
    </w:p>
    <w:p w14:paraId="3E15EEF7" w14:textId="77777777" w:rsidR="004D480F" w:rsidRPr="00C83071" w:rsidRDefault="004D480F" w:rsidP="00C83071">
      <w:pPr>
        <w:pStyle w:val="Akapitzlist"/>
        <w:tabs>
          <w:tab w:val="left" w:pos="993"/>
        </w:tabs>
        <w:ind w:left="0"/>
        <w:rPr>
          <w:color w:val="000000"/>
          <w:sz w:val="24"/>
          <w:szCs w:val="24"/>
        </w:rPr>
      </w:pPr>
      <w:r w:rsidRPr="00C83071">
        <w:rPr>
          <w:color w:val="000000"/>
          <w:sz w:val="24"/>
          <w:szCs w:val="24"/>
        </w:rPr>
        <w:t>a) nie dokonać bezpośredniej zapłaty wynagrodzenia Podwykonawcy, jeżeli Wykonawca wykaże niezasadność takiej zapłaty albo,</w:t>
      </w:r>
    </w:p>
    <w:p w14:paraId="6A7D53DE" w14:textId="77777777" w:rsidR="004D480F" w:rsidRPr="00C83071" w:rsidRDefault="004D480F" w:rsidP="00C83071">
      <w:pPr>
        <w:pStyle w:val="Akapitzlist"/>
        <w:tabs>
          <w:tab w:val="left" w:pos="993"/>
        </w:tabs>
        <w:ind w:left="0"/>
        <w:rPr>
          <w:color w:val="000000"/>
          <w:sz w:val="24"/>
          <w:szCs w:val="24"/>
        </w:rPr>
      </w:pPr>
      <w:r w:rsidRPr="00C83071">
        <w:rPr>
          <w:color w:val="000000"/>
          <w:sz w:val="24"/>
          <w:szCs w:val="24"/>
        </w:rPr>
        <w:t>b) złożyć do depozytu sądowego kwotę potrzebną na pokrycie wynagrodzenia Podwykonawcy w przypadku istnienia zasadn</w:t>
      </w:r>
      <w:r w:rsidR="003D78C6" w:rsidRPr="00C83071">
        <w:rPr>
          <w:color w:val="000000"/>
          <w:sz w:val="24"/>
          <w:szCs w:val="24"/>
          <w:lang w:val="pl-PL"/>
        </w:rPr>
        <w:t>ej</w:t>
      </w:r>
      <w:r w:rsidRPr="00C83071">
        <w:rPr>
          <w:color w:val="000000"/>
          <w:sz w:val="24"/>
          <w:szCs w:val="24"/>
        </w:rPr>
        <w:t xml:space="preserve"> wątpliwości Zamawiającego co do wysokości należnej zapłaty lub podmiotu, któremu płatność się należy, albo </w:t>
      </w:r>
    </w:p>
    <w:p w14:paraId="65075931" w14:textId="77777777" w:rsidR="004D480F" w:rsidRPr="00C83071" w:rsidRDefault="004D480F" w:rsidP="00C83071">
      <w:pPr>
        <w:pStyle w:val="Akapitzlist"/>
        <w:tabs>
          <w:tab w:val="left" w:pos="993"/>
        </w:tabs>
        <w:ind w:left="0"/>
        <w:rPr>
          <w:color w:val="000000"/>
          <w:sz w:val="24"/>
          <w:szCs w:val="24"/>
        </w:rPr>
      </w:pPr>
      <w:r w:rsidRPr="00C83071">
        <w:rPr>
          <w:color w:val="000000"/>
          <w:sz w:val="24"/>
          <w:szCs w:val="24"/>
        </w:rPr>
        <w:t>c) dokonać bezpośredniej zapłaty wynagrodzenia Podwykonawcy, jeżeli Podwykonawca wykaże zasadność takiej zapłaty.</w:t>
      </w:r>
    </w:p>
    <w:p w14:paraId="65F59C11" w14:textId="77777777" w:rsidR="004D480F" w:rsidRPr="00C83071" w:rsidRDefault="004D480F" w:rsidP="00C83071">
      <w:pPr>
        <w:rPr>
          <w:sz w:val="24"/>
          <w:szCs w:val="24"/>
          <w:lang w:val="x-none"/>
        </w:rPr>
      </w:pPr>
    </w:p>
    <w:p w14:paraId="1A712E44" w14:textId="77777777" w:rsidR="004D480F" w:rsidRPr="00C83071" w:rsidRDefault="004D480F" w:rsidP="00C83071">
      <w:pPr>
        <w:pStyle w:val="Akapitzlist"/>
        <w:tabs>
          <w:tab w:val="left" w:pos="360"/>
        </w:tabs>
        <w:ind w:left="0"/>
        <w:contextualSpacing w:val="0"/>
        <w:rPr>
          <w:color w:val="000000"/>
          <w:sz w:val="24"/>
          <w:szCs w:val="24"/>
        </w:rPr>
      </w:pPr>
      <w:r w:rsidRPr="00C83071">
        <w:rPr>
          <w:color w:val="000000"/>
          <w:sz w:val="24"/>
          <w:szCs w:val="24"/>
        </w:rPr>
        <w:t>2</w:t>
      </w:r>
      <w:r w:rsidRPr="00C83071">
        <w:rPr>
          <w:color w:val="000000"/>
          <w:sz w:val="24"/>
          <w:szCs w:val="24"/>
          <w:lang w:val="pl-PL"/>
        </w:rPr>
        <w:t>5</w:t>
      </w:r>
      <w:r w:rsidRPr="00C83071">
        <w:rPr>
          <w:color w:val="000000"/>
          <w:sz w:val="24"/>
          <w:szCs w:val="24"/>
        </w:rPr>
        <w:t>. W przypadku dokonania bezpośredniej zapłaty Podwykonawcy, Zamawiający potrąca kwotę wypłaconego wynagrodzenia z wynagrodzenia należnego Wykonawcy.</w:t>
      </w:r>
    </w:p>
    <w:p w14:paraId="0308A460" w14:textId="77777777" w:rsidR="000C6121" w:rsidRPr="00C83071" w:rsidRDefault="000C6121" w:rsidP="00C83071">
      <w:pPr>
        <w:pStyle w:val="Akapitzlist"/>
        <w:tabs>
          <w:tab w:val="left" w:pos="360"/>
        </w:tabs>
        <w:ind w:left="0"/>
        <w:contextualSpacing w:val="0"/>
        <w:rPr>
          <w:color w:val="000000"/>
          <w:sz w:val="24"/>
          <w:szCs w:val="24"/>
        </w:rPr>
      </w:pPr>
    </w:p>
    <w:p w14:paraId="7D9696CB" w14:textId="77777777" w:rsidR="000C6121" w:rsidRPr="00C83071" w:rsidRDefault="000C6121" w:rsidP="00C83071">
      <w:pPr>
        <w:autoSpaceDE w:val="0"/>
        <w:autoSpaceDN w:val="0"/>
        <w:adjustRightInd w:val="0"/>
        <w:rPr>
          <w:sz w:val="24"/>
          <w:szCs w:val="24"/>
          <w:lang w:eastAsia="pl-PL"/>
        </w:rPr>
      </w:pPr>
      <w:r w:rsidRPr="00C83071">
        <w:rPr>
          <w:sz w:val="24"/>
          <w:szCs w:val="24"/>
          <w:lang w:eastAsia="pl-PL"/>
        </w:rPr>
        <w:t xml:space="preserve">26. W przypadku, gdy wystąpi konieczność lub potrzeba wykonania </w:t>
      </w:r>
      <w:r w:rsidR="004258BB" w:rsidRPr="00C83071">
        <w:rPr>
          <w:sz w:val="24"/>
          <w:szCs w:val="24"/>
          <w:lang w:eastAsia="pl-PL"/>
        </w:rPr>
        <w:t>robót</w:t>
      </w:r>
      <w:r w:rsidRPr="00C83071">
        <w:rPr>
          <w:sz w:val="24"/>
          <w:szCs w:val="24"/>
          <w:lang w:eastAsia="pl-PL"/>
        </w:rPr>
        <w:t xml:space="preserve"> innego rodzaju niż w dokumentacji projektowej, a związanych z prawidłowym wykonaniem przedmiotem Umowy, mogą być one wykonane na podstawie kosztorysów przygotowanych przez Wykonawcę, a zatwierdzonych przez inspektora nadzoru inwestorskiego i Zamawiającego, które będą stanowić dla Stron podstawę do sporządzenia aneksu do umowy wraz z załącznikiem w postaci protokołu konieczności w przypadku robót dodatkowych/zamiennych. Kosztorysy wskazane w zdaniu poprzednim będą podstawą rozliczenia robót dodatkowych. Kosztorysy te winny być opracowane według następujących założeń:</w:t>
      </w:r>
    </w:p>
    <w:p w14:paraId="1523D220" w14:textId="77777777" w:rsidR="000C6121" w:rsidRPr="00C83071" w:rsidRDefault="000C6121" w:rsidP="00C83071">
      <w:pPr>
        <w:autoSpaceDE w:val="0"/>
        <w:autoSpaceDN w:val="0"/>
        <w:adjustRightInd w:val="0"/>
        <w:rPr>
          <w:sz w:val="24"/>
          <w:szCs w:val="24"/>
          <w:lang w:eastAsia="pl-PL"/>
        </w:rPr>
      </w:pPr>
      <w:r w:rsidRPr="00C83071">
        <w:rPr>
          <w:sz w:val="24"/>
          <w:szCs w:val="24"/>
          <w:lang w:eastAsia="pl-PL"/>
        </w:rPr>
        <w:t>a) ceny jednostkowe zostaną przyjęte na tym samym poziomie jak ceny wynikające z kosztorysu ofertowego złożonego przez Wykonawcę w dniu podpisania umowy,</w:t>
      </w:r>
    </w:p>
    <w:p w14:paraId="1A40E115" w14:textId="77777777" w:rsidR="000C6121" w:rsidRPr="00C83071" w:rsidRDefault="000C6121" w:rsidP="00C83071">
      <w:pPr>
        <w:autoSpaceDE w:val="0"/>
        <w:autoSpaceDN w:val="0"/>
        <w:adjustRightInd w:val="0"/>
        <w:rPr>
          <w:sz w:val="24"/>
          <w:szCs w:val="24"/>
          <w:lang w:eastAsia="pl-PL"/>
        </w:rPr>
      </w:pPr>
      <w:r w:rsidRPr="00C83071">
        <w:rPr>
          <w:sz w:val="24"/>
          <w:szCs w:val="24"/>
          <w:lang w:eastAsia="pl-PL"/>
        </w:rPr>
        <w:t xml:space="preserve">b) w przypadku, gdy nie będzie możliwe rozliczenie danych robót na podstawie powyższego zapisu, brakujące ceny zostaną przyjęte z wydawnictwa SEKOCENBUD dla województwa </w:t>
      </w:r>
      <w:r w:rsidRPr="00C83071">
        <w:rPr>
          <w:sz w:val="24"/>
          <w:szCs w:val="24"/>
          <w:lang w:eastAsia="pl-PL"/>
        </w:rPr>
        <w:lastRenderedPageBreak/>
        <w:t>podlaskiego, jako średnie ceny z kwartału, w którym wykonano dane roboty. Podstawą do określenia nakładów rzeczowych będą KNR-y, a w przypadku braku odpowiednich pozycji w KNR-ach, wycena indywidualna Wykonawcy zatwierdzona przez inspektora nadzoru inwestorskiego, a następnie przez Zamawiającego.</w:t>
      </w:r>
    </w:p>
    <w:p w14:paraId="460792BC" w14:textId="77777777" w:rsidR="00411346" w:rsidRPr="00C83071" w:rsidRDefault="00411346" w:rsidP="00C83071">
      <w:pPr>
        <w:pStyle w:val="Nagwek3"/>
        <w:spacing w:before="120" w:after="0"/>
        <w:jc w:val="center"/>
        <w:rPr>
          <w:rFonts w:ascii="Times New Roman" w:hAnsi="Times New Roman" w:cs="Times New Roman"/>
          <w:b w:val="0"/>
          <w:bCs w:val="0"/>
          <w:sz w:val="24"/>
          <w:szCs w:val="24"/>
        </w:rPr>
      </w:pPr>
      <w:r w:rsidRPr="00C83071">
        <w:rPr>
          <w:rFonts w:ascii="Times New Roman" w:hAnsi="Times New Roman" w:cs="Times New Roman"/>
          <w:b w:val="0"/>
          <w:bCs w:val="0"/>
          <w:sz w:val="24"/>
          <w:szCs w:val="24"/>
        </w:rPr>
        <w:t xml:space="preserve">§ </w:t>
      </w:r>
      <w:r w:rsidR="003D0968" w:rsidRPr="00C83071">
        <w:rPr>
          <w:rFonts w:ascii="Times New Roman" w:hAnsi="Times New Roman" w:cs="Times New Roman"/>
          <w:b w:val="0"/>
          <w:bCs w:val="0"/>
          <w:sz w:val="24"/>
          <w:szCs w:val="24"/>
        </w:rPr>
        <w:t>8</w:t>
      </w:r>
    </w:p>
    <w:p w14:paraId="2B95014D" w14:textId="0534110E" w:rsidR="003B62C2" w:rsidRPr="00C83071" w:rsidRDefault="003B62C2" w:rsidP="00C83071">
      <w:pPr>
        <w:pStyle w:val="Nagwek3"/>
        <w:spacing w:before="120" w:after="0"/>
        <w:jc w:val="center"/>
        <w:rPr>
          <w:rFonts w:ascii="Times New Roman" w:hAnsi="Times New Roman" w:cs="Times New Roman"/>
          <w:b w:val="0"/>
          <w:bCs w:val="0"/>
          <w:sz w:val="24"/>
          <w:szCs w:val="24"/>
        </w:rPr>
      </w:pPr>
      <w:r w:rsidRPr="00C83071">
        <w:rPr>
          <w:rFonts w:ascii="Times New Roman" w:hAnsi="Times New Roman" w:cs="Times New Roman"/>
          <w:b w:val="0"/>
          <w:bCs w:val="0"/>
          <w:sz w:val="24"/>
          <w:szCs w:val="24"/>
        </w:rPr>
        <w:t>Gwarancja i rękojmia</w:t>
      </w:r>
    </w:p>
    <w:p w14:paraId="0E5FB9FF" w14:textId="77777777" w:rsidR="003B62C2" w:rsidRPr="00C83071" w:rsidRDefault="003B62C2" w:rsidP="00C83071">
      <w:pPr>
        <w:pStyle w:val="Akapitzlist"/>
        <w:tabs>
          <w:tab w:val="left" w:pos="360"/>
        </w:tabs>
        <w:ind w:left="0"/>
        <w:contextualSpacing w:val="0"/>
        <w:rPr>
          <w:sz w:val="24"/>
          <w:szCs w:val="24"/>
          <w:lang w:val="pl-PL"/>
        </w:rPr>
      </w:pPr>
      <w:r w:rsidRPr="00C83071">
        <w:rPr>
          <w:sz w:val="24"/>
          <w:szCs w:val="24"/>
          <w:lang w:val="pl-PL"/>
        </w:rPr>
        <w:t xml:space="preserve">1. </w:t>
      </w:r>
      <w:r w:rsidRPr="00C83071">
        <w:rPr>
          <w:sz w:val="24"/>
          <w:szCs w:val="24"/>
        </w:rPr>
        <w:t xml:space="preserve">Wykonawca gwarantuje wykonanie robót jakościowo dobrych, zgodnie z obowiązującymi przepisami prawa i sztuką budowlaną, bez wad, które by pomniejszyły wartość robót lub uczyniły </w:t>
      </w:r>
      <w:r w:rsidRPr="00C83071">
        <w:rPr>
          <w:sz w:val="24"/>
          <w:szCs w:val="24"/>
          <w:lang w:val="pl-PL"/>
        </w:rPr>
        <w:t>p</w:t>
      </w:r>
      <w:proofErr w:type="spellStart"/>
      <w:r w:rsidRPr="00C83071">
        <w:rPr>
          <w:sz w:val="24"/>
          <w:szCs w:val="24"/>
        </w:rPr>
        <w:t>rzedmiot</w:t>
      </w:r>
      <w:proofErr w:type="spellEnd"/>
      <w:r w:rsidRPr="00C83071">
        <w:rPr>
          <w:sz w:val="24"/>
          <w:szCs w:val="24"/>
        </w:rPr>
        <w:t xml:space="preserve"> umowy nieprzydatnym do użytkowania zgodnie z przeznaczeniem.</w:t>
      </w:r>
    </w:p>
    <w:p w14:paraId="096F2902" w14:textId="77777777" w:rsidR="003B62C2" w:rsidRPr="00C83071" w:rsidRDefault="003B62C2" w:rsidP="00C83071">
      <w:pPr>
        <w:pStyle w:val="Akapitzlist"/>
        <w:tabs>
          <w:tab w:val="left" w:pos="360"/>
        </w:tabs>
        <w:ind w:left="0"/>
        <w:contextualSpacing w:val="0"/>
        <w:rPr>
          <w:sz w:val="24"/>
          <w:szCs w:val="24"/>
          <w:lang w:val="pl-PL"/>
        </w:rPr>
      </w:pPr>
    </w:p>
    <w:p w14:paraId="0884DC24" w14:textId="77777777" w:rsidR="003B62C2" w:rsidRPr="00C83071" w:rsidRDefault="003B62C2" w:rsidP="00C83071">
      <w:pPr>
        <w:pStyle w:val="Akapitzlist"/>
        <w:tabs>
          <w:tab w:val="left" w:pos="360"/>
        </w:tabs>
        <w:ind w:left="0"/>
        <w:contextualSpacing w:val="0"/>
        <w:rPr>
          <w:sz w:val="24"/>
          <w:szCs w:val="24"/>
          <w:vertAlign w:val="superscript"/>
          <w:lang w:val="pl-PL"/>
        </w:rPr>
      </w:pPr>
      <w:r w:rsidRPr="00C83071">
        <w:rPr>
          <w:sz w:val="24"/>
          <w:szCs w:val="24"/>
          <w:lang w:val="pl-PL"/>
        </w:rPr>
        <w:t xml:space="preserve">2. </w:t>
      </w:r>
      <w:r w:rsidRPr="00C83071">
        <w:rPr>
          <w:sz w:val="24"/>
          <w:szCs w:val="24"/>
        </w:rPr>
        <w:t xml:space="preserve">Wykonawca udziela  pełnej gwarancji jakości i </w:t>
      </w:r>
      <w:r w:rsidR="004C1889" w:rsidRPr="00C83071">
        <w:rPr>
          <w:sz w:val="24"/>
          <w:szCs w:val="24"/>
          <w:lang w:val="pl-PL"/>
        </w:rPr>
        <w:t xml:space="preserve">ponosi odpowiedzialność z tytułu </w:t>
      </w:r>
      <w:r w:rsidRPr="00C83071">
        <w:rPr>
          <w:sz w:val="24"/>
          <w:szCs w:val="24"/>
        </w:rPr>
        <w:t>rękojmi za wady</w:t>
      </w:r>
      <w:r w:rsidRPr="00C83071">
        <w:rPr>
          <w:sz w:val="24"/>
          <w:szCs w:val="24"/>
          <w:lang w:val="pl-PL"/>
        </w:rPr>
        <w:t>,</w:t>
      </w:r>
      <w:r w:rsidRPr="00C83071">
        <w:rPr>
          <w:sz w:val="24"/>
          <w:szCs w:val="24"/>
        </w:rPr>
        <w:t xml:space="preserve"> przy czym na cały </w:t>
      </w:r>
      <w:r w:rsidRPr="00C83071">
        <w:rPr>
          <w:sz w:val="24"/>
          <w:szCs w:val="24"/>
          <w:lang w:val="pl-PL"/>
        </w:rPr>
        <w:t>p</w:t>
      </w:r>
      <w:proofErr w:type="spellStart"/>
      <w:r w:rsidRPr="00C83071">
        <w:rPr>
          <w:sz w:val="24"/>
          <w:szCs w:val="24"/>
        </w:rPr>
        <w:t>rzedmiot</w:t>
      </w:r>
      <w:proofErr w:type="spellEnd"/>
      <w:r w:rsidRPr="00C83071">
        <w:rPr>
          <w:sz w:val="24"/>
          <w:szCs w:val="24"/>
        </w:rPr>
        <w:t xml:space="preserve"> umowy udziela gwarancji jakości na okres </w:t>
      </w:r>
      <w:r w:rsidR="008B746A" w:rsidRPr="00C83071">
        <w:rPr>
          <w:sz w:val="24"/>
          <w:szCs w:val="24"/>
          <w:lang w:val="pl-PL"/>
        </w:rPr>
        <w:t>……………</w:t>
      </w:r>
      <w:r w:rsidR="004D480F" w:rsidRPr="00C83071">
        <w:rPr>
          <w:sz w:val="24"/>
          <w:szCs w:val="24"/>
          <w:vertAlign w:val="superscript"/>
          <w:lang w:val="pl-PL"/>
        </w:rPr>
        <w:t>1</w:t>
      </w:r>
      <w:r w:rsidRPr="00C83071">
        <w:rPr>
          <w:sz w:val="24"/>
          <w:szCs w:val="24"/>
        </w:rPr>
        <w:t xml:space="preserve"> miesięcy</w:t>
      </w:r>
      <w:r w:rsidR="006936A9" w:rsidRPr="00C83071">
        <w:rPr>
          <w:sz w:val="24"/>
          <w:szCs w:val="24"/>
          <w:lang w:val="pl-PL"/>
        </w:rPr>
        <w:t>,</w:t>
      </w:r>
      <w:r w:rsidRPr="00C83071">
        <w:rPr>
          <w:sz w:val="24"/>
          <w:szCs w:val="24"/>
        </w:rPr>
        <w:t xml:space="preserve"> z zastrzeżeniem postanowień ust. 3. niniejszego paragrafu. Okres rękojmi za wady ustala się na okres 5 lat.</w:t>
      </w:r>
    </w:p>
    <w:p w14:paraId="6BFDFD35" w14:textId="77777777" w:rsidR="003B62C2" w:rsidRPr="00C83071" w:rsidRDefault="003B62C2" w:rsidP="00C83071">
      <w:pPr>
        <w:pStyle w:val="Akapitzlist"/>
        <w:tabs>
          <w:tab w:val="left" w:pos="360"/>
        </w:tabs>
        <w:ind w:left="0"/>
        <w:contextualSpacing w:val="0"/>
        <w:rPr>
          <w:sz w:val="24"/>
          <w:szCs w:val="24"/>
          <w:lang w:val="pl-PL"/>
        </w:rPr>
      </w:pPr>
    </w:p>
    <w:p w14:paraId="09E7D9EF" w14:textId="77777777" w:rsidR="00411346" w:rsidRPr="00C83071" w:rsidRDefault="000735A1" w:rsidP="00C83071">
      <w:pPr>
        <w:pStyle w:val="Akapitzlist"/>
        <w:tabs>
          <w:tab w:val="left" w:pos="360"/>
        </w:tabs>
        <w:ind w:left="0"/>
        <w:contextualSpacing w:val="0"/>
        <w:rPr>
          <w:sz w:val="24"/>
          <w:szCs w:val="24"/>
        </w:rPr>
      </w:pPr>
      <w:r w:rsidRPr="00C83071">
        <w:rPr>
          <w:sz w:val="24"/>
          <w:szCs w:val="24"/>
          <w:lang w:val="pl-PL"/>
        </w:rPr>
        <w:t xml:space="preserve">3. </w:t>
      </w:r>
      <w:r w:rsidRPr="00C83071">
        <w:rPr>
          <w:sz w:val="24"/>
          <w:szCs w:val="24"/>
        </w:rPr>
        <w:t xml:space="preserve">Gwarancja jakości i rękojmia za wady fizyczne obowiązuje od dnia następnego po </w:t>
      </w:r>
      <w:r w:rsidR="00411346" w:rsidRPr="00C83071">
        <w:rPr>
          <w:sz w:val="24"/>
          <w:szCs w:val="24"/>
        </w:rPr>
        <w:t>dni</w:t>
      </w:r>
      <w:r w:rsidRPr="00C83071">
        <w:rPr>
          <w:sz w:val="24"/>
          <w:szCs w:val="24"/>
          <w:lang w:val="pl-PL"/>
        </w:rPr>
        <w:t>u</w:t>
      </w:r>
      <w:r w:rsidR="00411346" w:rsidRPr="00C83071">
        <w:rPr>
          <w:sz w:val="24"/>
          <w:szCs w:val="24"/>
        </w:rPr>
        <w:t xml:space="preserve"> dokonania odbioru końcowego przedmiotu umowy, potwierdzonego pisemnym protokołem podpisanym przez </w:t>
      </w:r>
      <w:r w:rsidRPr="00C83071">
        <w:rPr>
          <w:sz w:val="24"/>
          <w:szCs w:val="24"/>
          <w:lang w:val="pl-PL"/>
        </w:rPr>
        <w:t>S</w:t>
      </w:r>
      <w:r w:rsidR="00411346" w:rsidRPr="00C83071">
        <w:rPr>
          <w:sz w:val="24"/>
          <w:szCs w:val="24"/>
        </w:rPr>
        <w:t>trony umowy, a w przypadku usuwania wad i usterek ujawnionych podczas odbioru, po podpisaniu protokołu ich usunięcia.</w:t>
      </w:r>
    </w:p>
    <w:p w14:paraId="1EA06D15" w14:textId="77777777" w:rsidR="00C4707C" w:rsidRPr="00C83071" w:rsidRDefault="00C4707C" w:rsidP="00C83071">
      <w:pPr>
        <w:pStyle w:val="Akapitzlist"/>
        <w:tabs>
          <w:tab w:val="left" w:pos="1134"/>
        </w:tabs>
        <w:suppressAutoHyphens w:val="0"/>
        <w:ind w:left="0"/>
        <w:rPr>
          <w:sz w:val="24"/>
          <w:szCs w:val="24"/>
          <w:vertAlign w:val="superscript"/>
          <w:lang w:val="pl-PL"/>
        </w:rPr>
      </w:pPr>
    </w:p>
    <w:p w14:paraId="0B858E82" w14:textId="77777777" w:rsidR="000735A1" w:rsidRPr="00C83071" w:rsidRDefault="000735A1" w:rsidP="00C83071">
      <w:pPr>
        <w:pStyle w:val="Tekstpodstawowy"/>
        <w:rPr>
          <w:rFonts w:ascii="Times New Roman" w:hAnsi="Times New Roman" w:cs="Times New Roman"/>
          <w:szCs w:val="24"/>
        </w:rPr>
      </w:pPr>
      <w:r w:rsidRPr="00C83071">
        <w:rPr>
          <w:rFonts w:ascii="Times New Roman" w:hAnsi="Times New Roman" w:cs="Times New Roman"/>
          <w:szCs w:val="24"/>
        </w:rPr>
        <w:t>4. Jeżeli w okresie rękojmi za wady i gwarancji jakości ujawnione zostaną wady lub/i usterki dające się usunąć, Wykonawca usunie je na własny koszt w najkrótszym możliwym terminie, ale nie dłuższym niż 14 dni od daty ich zgłoszenia, w sposób nie zakłócający użytkowania pomieszczeń przez Zamawiającego.</w:t>
      </w:r>
    </w:p>
    <w:p w14:paraId="1DB8B678" w14:textId="77777777" w:rsidR="008D1A46" w:rsidRPr="00C83071" w:rsidRDefault="008D1A46" w:rsidP="00C83071">
      <w:pPr>
        <w:pStyle w:val="Tekstpodstawowy"/>
        <w:rPr>
          <w:rFonts w:ascii="Times New Roman" w:hAnsi="Times New Roman" w:cs="Times New Roman"/>
          <w:szCs w:val="24"/>
        </w:rPr>
      </w:pPr>
    </w:p>
    <w:p w14:paraId="523CD7A2" w14:textId="77777777" w:rsidR="000735A1" w:rsidRPr="00C83071" w:rsidRDefault="000735A1" w:rsidP="00C83071">
      <w:pPr>
        <w:pStyle w:val="Akapitzlist"/>
        <w:tabs>
          <w:tab w:val="left" w:pos="360"/>
        </w:tabs>
        <w:ind w:left="0"/>
        <w:contextualSpacing w:val="0"/>
        <w:rPr>
          <w:color w:val="000000"/>
          <w:sz w:val="24"/>
          <w:szCs w:val="24"/>
        </w:rPr>
      </w:pPr>
      <w:r w:rsidRPr="00C83071">
        <w:rPr>
          <w:color w:val="000000"/>
          <w:sz w:val="24"/>
          <w:szCs w:val="24"/>
          <w:lang w:val="pl-PL"/>
        </w:rPr>
        <w:t xml:space="preserve">5. </w:t>
      </w:r>
      <w:r w:rsidRPr="00C83071">
        <w:rPr>
          <w:color w:val="000000"/>
          <w:sz w:val="24"/>
          <w:szCs w:val="24"/>
        </w:rPr>
        <w:t>Wszelkie naprawy w okresie rękojmi i gwarancji wykonywane będą na koszt i ryzyko Wykonawcy.</w:t>
      </w:r>
    </w:p>
    <w:p w14:paraId="03294AFB" w14:textId="77777777" w:rsidR="00AD535C" w:rsidRPr="00C83071" w:rsidRDefault="00AD535C" w:rsidP="00C83071">
      <w:pPr>
        <w:pStyle w:val="Akapitzlist"/>
        <w:tabs>
          <w:tab w:val="left" w:pos="360"/>
        </w:tabs>
        <w:ind w:left="0"/>
        <w:contextualSpacing w:val="0"/>
        <w:rPr>
          <w:color w:val="000000"/>
          <w:sz w:val="24"/>
          <w:szCs w:val="24"/>
        </w:rPr>
      </w:pPr>
    </w:p>
    <w:p w14:paraId="622E2C97" w14:textId="77777777" w:rsidR="000735A1" w:rsidRPr="00C83071" w:rsidRDefault="000735A1" w:rsidP="00C83071">
      <w:pPr>
        <w:pStyle w:val="Akapitzlist"/>
        <w:tabs>
          <w:tab w:val="left" w:pos="360"/>
        </w:tabs>
        <w:ind w:left="0"/>
        <w:contextualSpacing w:val="0"/>
        <w:rPr>
          <w:color w:val="000000"/>
          <w:sz w:val="24"/>
          <w:szCs w:val="24"/>
        </w:rPr>
      </w:pPr>
      <w:r w:rsidRPr="00C83071">
        <w:rPr>
          <w:color w:val="000000"/>
          <w:sz w:val="24"/>
          <w:szCs w:val="24"/>
          <w:lang w:val="pl-PL"/>
        </w:rPr>
        <w:t xml:space="preserve">6. </w:t>
      </w:r>
      <w:r w:rsidRPr="00C83071">
        <w:rPr>
          <w:color w:val="000000"/>
          <w:sz w:val="24"/>
          <w:szCs w:val="24"/>
        </w:rPr>
        <w:t>Wykonawca w trakcie wykonywania prac wynikających z rękojmi i gwarancji ponosi odpowiedzialność za wszelkie szkody osób trzecich</w:t>
      </w:r>
      <w:r w:rsidR="00A96A6A" w:rsidRPr="00C83071">
        <w:rPr>
          <w:color w:val="000000"/>
          <w:sz w:val="24"/>
          <w:szCs w:val="24"/>
          <w:lang w:val="pl-PL"/>
        </w:rPr>
        <w:t xml:space="preserve"> powstałe </w:t>
      </w:r>
      <w:r w:rsidRPr="00C83071">
        <w:rPr>
          <w:color w:val="000000"/>
          <w:sz w:val="24"/>
          <w:szCs w:val="24"/>
        </w:rPr>
        <w:t>w związku z wykonywaniem robót.</w:t>
      </w:r>
    </w:p>
    <w:p w14:paraId="2071798C" w14:textId="77777777" w:rsidR="008D1A46" w:rsidRPr="00C83071" w:rsidRDefault="008D1A46" w:rsidP="00C83071">
      <w:pPr>
        <w:pStyle w:val="Akapitzlist"/>
        <w:tabs>
          <w:tab w:val="left" w:pos="360"/>
        </w:tabs>
        <w:ind w:left="0"/>
        <w:contextualSpacing w:val="0"/>
        <w:rPr>
          <w:color w:val="000000"/>
          <w:sz w:val="24"/>
          <w:szCs w:val="24"/>
          <w:lang w:val="pl-PL"/>
        </w:rPr>
      </w:pPr>
    </w:p>
    <w:p w14:paraId="3C50AE6D" w14:textId="77777777" w:rsidR="00BA61C3" w:rsidRPr="00C83071" w:rsidRDefault="00BA61C3" w:rsidP="00C83071">
      <w:pPr>
        <w:pStyle w:val="Akapitzlist"/>
        <w:tabs>
          <w:tab w:val="left" w:pos="360"/>
        </w:tabs>
        <w:ind w:left="0"/>
        <w:contextualSpacing w:val="0"/>
        <w:rPr>
          <w:color w:val="000000"/>
          <w:sz w:val="24"/>
          <w:szCs w:val="24"/>
          <w:lang w:val="pl-PL"/>
        </w:rPr>
      </w:pPr>
      <w:r w:rsidRPr="00C83071">
        <w:rPr>
          <w:color w:val="000000"/>
          <w:sz w:val="24"/>
          <w:szCs w:val="24"/>
          <w:lang w:val="pl-PL"/>
        </w:rPr>
        <w:t xml:space="preserve">7. </w:t>
      </w:r>
      <w:r w:rsidRPr="00C83071">
        <w:rPr>
          <w:color w:val="000000"/>
          <w:sz w:val="24"/>
          <w:szCs w:val="24"/>
        </w:rPr>
        <w:t xml:space="preserve">Jeżeli Wykonawca nie usunie wad </w:t>
      </w:r>
      <w:r w:rsidR="001E6857" w:rsidRPr="00C83071">
        <w:rPr>
          <w:color w:val="000000"/>
          <w:sz w:val="24"/>
          <w:szCs w:val="24"/>
          <w:lang w:val="pl-PL"/>
        </w:rPr>
        <w:t xml:space="preserve">i/lub usterek </w:t>
      </w:r>
      <w:r w:rsidRPr="00C83071">
        <w:rPr>
          <w:color w:val="000000"/>
          <w:sz w:val="24"/>
          <w:szCs w:val="24"/>
        </w:rPr>
        <w:t xml:space="preserve">z tytułu rękojmi za wady i gwarancji jakości w terminie wskazanym przez Zamawiającego lub jeżeli wskutek wadliwie wykonanych robót wystąpią zjawiska zagrażające bezpieczeństwu, a roboty zabezpieczające nie zostaną podjęte przez Wykonawcę niezwłocznie, tj. nie później niż w ciągu 7 dni od daty powiadomienia, Zamawiający pisemnie wezwie Wykonawcę do usunięcia wad pod rygorem zlecenia wykonania zastępczego. Jeżeli Wykonawca, pomimo wezwania, pozostaje w zwłoce trwającej dłużej niż 7 dni od dnia wezwania, Zamawiający ma prawo zlecić usunięcie ich stronie trzeciej na koszt Wykonawcy. </w:t>
      </w:r>
    </w:p>
    <w:p w14:paraId="7E4058C5" w14:textId="77777777" w:rsidR="00AD535C" w:rsidRPr="00C83071" w:rsidRDefault="00AD535C" w:rsidP="00C83071">
      <w:pPr>
        <w:pStyle w:val="Akapitzlist"/>
        <w:tabs>
          <w:tab w:val="left" w:pos="360"/>
        </w:tabs>
        <w:ind w:left="0"/>
        <w:contextualSpacing w:val="0"/>
        <w:rPr>
          <w:b/>
          <w:color w:val="000000"/>
          <w:sz w:val="24"/>
          <w:szCs w:val="24"/>
          <w:lang w:val="pl-PL"/>
        </w:rPr>
      </w:pPr>
    </w:p>
    <w:p w14:paraId="059A8138" w14:textId="77777777" w:rsidR="00BF1781" w:rsidRPr="00C83071" w:rsidRDefault="006936A9" w:rsidP="00C83071">
      <w:pPr>
        <w:pStyle w:val="Akapitzlist"/>
        <w:tabs>
          <w:tab w:val="left" w:pos="360"/>
        </w:tabs>
        <w:ind w:left="0"/>
        <w:contextualSpacing w:val="0"/>
        <w:rPr>
          <w:color w:val="000000"/>
          <w:sz w:val="24"/>
          <w:szCs w:val="24"/>
        </w:rPr>
      </w:pPr>
      <w:r w:rsidRPr="00C83071">
        <w:rPr>
          <w:color w:val="000000"/>
          <w:sz w:val="24"/>
          <w:szCs w:val="24"/>
          <w:lang w:val="pl-PL"/>
        </w:rPr>
        <w:t>8</w:t>
      </w:r>
      <w:r w:rsidR="00BF1781" w:rsidRPr="00C83071">
        <w:rPr>
          <w:color w:val="000000"/>
          <w:sz w:val="24"/>
          <w:szCs w:val="24"/>
          <w:lang w:val="pl-PL"/>
        </w:rPr>
        <w:t xml:space="preserve">. </w:t>
      </w:r>
      <w:r w:rsidR="00BF1781" w:rsidRPr="00C83071">
        <w:rPr>
          <w:color w:val="000000"/>
          <w:sz w:val="24"/>
          <w:szCs w:val="24"/>
        </w:rPr>
        <w:t>Jeżeli warunki gwarancji udzielonej przez producenta materiałów i urządzeń przewidują dłuższy okres gwarancji niż gwarancja udzielona przez Wykonawcę – obowiązuje gwarancja w wymiarze równym okresowi gwarancji producenta. Jednocześnie Wykonawca zobowiązuje się poinformować Zamawiającego o tym, czy i na jakie materiały i urządzenia obowiązuje gwarancja producenta i na jaki czas została ona udzielona, ze szczególnym obowiązkiem Wykonawcy przekazania kart gwarancyjnych.</w:t>
      </w:r>
    </w:p>
    <w:p w14:paraId="135BFA5E" w14:textId="77777777" w:rsidR="00BA61C3" w:rsidRPr="00C83071" w:rsidRDefault="00BA61C3" w:rsidP="00C83071">
      <w:pPr>
        <w:pStyle w:val="Akapitzlist"/>
        <w:tabs>
          <w:tab w:val="left" w:pos="360"/>
        </w:tabs>
        <w:ind w:left="0"/>
        <w:contextualSpacing w:val="0"/>
        <w:rPr>
          <w:sz w:val="24"/>
          <w:szCs w:val="24"/>
          <w:lang w:val="pl-PL"/>
        </w:rPr>
      </w:pPr>
    </w:p>
    <w:p w14:paraId="4AA0A464" w14:textId="77777777" w:rsidR="00BF1781" w:rsidRPr="00C83071" w:rsidRDefault="006936A9" w:rsidP="00C83071">
      <w:pPr>
        <w:pStyle w:val="Akapitzlist"/>
        <w:tabs>
          <w:tab w:val="left" w:pos="360"/>
        </w:tabs>
        <w:ind w:left="0"/>
        <w:contextualSpacing w:val="0"/>
        <w:rPr>
          <w:color w:val="000000"/>
          <w:sz w:val="24"/>
          <w:szCs w:val="24"/>
          <w:lang w:val="pl-PL"/>
        </w:rPr>
      </w:pPr>
      <w:r w:rsidRPr="00C83071">
        <w:rPr>
          <w:color w:val="000000"/>
          <w:sz w:val="24"/>
          <w:szCs w:val="24"/>
          <w:lang w:val="pl-PL"/>
        </w:rPr>
        <w:lastRenderedPageBreak/>
        <w:t>9</w:t>
      </w:r>
      <w:r w:rsidR="00BF1781" w:rsidRPr="00C83071">
        <w:rPr>
          <w:color w:val="000000"/>
          <w:sz w:val="24"/>
          <w:szCs w:val="24"/>
          <w:lang w:val="pl-PL"/>
        </w:rPr>
        <w:t xml:space="preserve">. </w:t>
      </w:r>
      <w:r w:rsidR="00BF1781" w:rsidRPr="00C83071">
        <w:rPr>
          <w:color w:val="000000"/>
          <w:sz w:val="24"/>
          <w:szCs w:val="24"/>
        </w:rPr>
        <w:t>Wykonawca nie może odmówić usunięcia wady nawet gdyby wymagało to nadmiernych kosztów.</w:t>
      </w:r>
    </w:p>
    <w:p w14:paraId="0FCF6BAB" w14:textId="77777777" w:rsidR="00BF1781" w:rsidRPr="00C83071" w:rsidRDefault="00BF1781" w:rsidP="00C83071">
      <w:pPr>
        <w:pStyle w:val="Akapitzlist"/>
        <w:tabs>
          <w:tab w:val="left" w:pos="360"/>
        </w:tabs>
        <w:ind w:left="0"/>
        <w:contextualSpacing w:val="0"/>
        <w:rPr>
          <w:color w:val="000000"/>
          <w:sz w:val="24"/>
          <w:szCs w:val="24"/>
          <w:lang w:val="pl-PL"/>
        </w:rPr>
      </w:pPr>
    </w:p>
    <w:p w14:paraId="236242B5" w14:textId="77777777" w:rsidR="00BF1781" w:rsidRPr="00C83071" w:rsidRDefault="00BF1781" w:rsidP="00C83071">
      <w:pPr>
        <w:pStyle w:val="Tekstpodstawowy"/>
        <w:rPr>
          <w:rFonts w:ascii="Times New Roman" w:hAnsi="Times New Roman" w:cs="Times New Roman"/>
          <w:szCs w:val="24"/>
        </w:rPr>
      </w:pPr>
      <w:r w:rsidRPr="00C83071">
        <w:rPr>
          <w:rFonts w:ascii="Times New Roman" w:hAnsi="Times New Roman" w:cs="Times New Roman"/>
          <w:szCs w:val="24"/>
        </w:rPr>
        <w:t>1</w:t>
      </w:r>
      <w:r w:rsidR="006936A9" w:rsidRPr="00C83071">
        <w:rPr>
          <w:rFonts w:ascii="Times New Roman" w:hAnsi="Times New Roman" w:cs="Times New Roman"/>
          <w:szCs w:val="24"/>
        </w:rPr>
        <w:t>0</w:t>
      </w:r>
      <w:r w:rsidRPr="00C83071">
        <w:rPr>
          <w:rFonts w:ascii="Times New Roman" w:hAnsi="Times New Roman" w:cs="Times New Roman"/>
          <w:szCs w:val="24"/>
        </w:rPr>
        <w:t xml:space="preserve">. Zamawiający może dochodzić roszczeń z tytułu gwarancji także po okresie, o którym mowa w ust. 2, jeżeli zgłosił wadę przed upływem tego okresu. </w:t>
      </w:r>
    </w:p>
    <w:p w14:paraId="0BA5ED74" w14:textId="77777777" w:rsidR="00BF1781" w:rsidRPr="00C83071" w:rsidRDefault="00BF1781" w:rsidP="00C83071">
      <w:pPr>
        <w:pStyle w:val="Akapitzlist"/>
        <w:tabs>
          <w:tab w:val="left" w:pos="360"/>
        </w:tabs>
        <w:ind w:left="0"/>
        <w:contextualSpacing w:val="0"/>
        <w:rPr>
          <w:sz w:val="24"/>
          <w:szCs w:val="24"/>
          <w:lang w:val="pl-PL"/>
        </w:rPr>
      </w:pPr>
      <w:r w:rsidRPr="00C83071">
        <w:rPr>
          <w:color w:val="000000"/>
          <w:sz w:val="24"/>
          <w:szCs w:val="24"/>
          <w:lang w:val="pl-PL"/>
        </w:rPr>
        <w:t>1</w:t>
      </w:r>
      <w:r w:rsidR="006936A9" w:rsidRPr="00C83071">
        <w:rPr>
          <w:color w:val="000000"/>
          <w:sz w:val="24"/>
          <w:szCs w:val="24"/>
          <w:lang w:val="pl-PL"/>
        </w:rPr>
        <w:t>1</w:t>
      </w:r>
      <w:r w:rsidRPr="00C83071">
        <w:rPr>
          <w:color w:val="000000"/>
          <w:sz w:val="24"/>
          <w:szCs w:val="24"/>
          <w:lang w:val="pl-PL"/>
        </w:rPr>
        <w:t xml:space="preserve">. </w:t>
      </w:r>
      <w:r w:rsidRPr="00C83071">
        <w:rPr>
          <w:color w:val="000000"/>
          <w:sz w:val="24"/>
          <w:szCs w:val="24"/>
        </w:rPr>
        <w:t xml:space="preserve">Żadne z postanowień niniejszej </w:t>
      </w:r>
      <w:r w:rsidRPr="00C83071">
        <w:rPr>
          <w:color w:val="000000"/>
          <w:sz w:val="24"/>
          <w:szCs w:val="24"/>
          <w:lang w:val="pl-PL"/>
        </w:rPr>
        <w:t>u</w:t>
      </w:r>
      <w:r w:rsidRPr="00C83071">
        <w:rPr>
          <w:color w:val="000000"/>
          <w:sz w:val="24"/>
          <w:szCs w:val="24"/>
        </w:rPr>
        <w:t xml:space="preserve">mowy nie będzie interpretowane jako ograniczenie lub wyłączenie </w:t>
      </w:r>
      <w:r w:rsidRPr="00C83071">
        <w:rPr>
          <w:sz w:val="24"/>
          <w:szCs w:val="24"/>
        </w:rPr>
        <w:t xml:space="preserve">odpowiedzialności Wykonawcy z tytułu rękojmi za wady. </w:t>
      </w:r>
    </w:p>
    <w:p w14:paraId="77932A7E" w14:textId="77777777" w:rsidR="005719C0" w:rsidRPr="00C83071" w:rsidRDefault="005719C0" w:rsidP="00C83071">
      <w:pPr>
        <w:pStyle w:val="Akapitzlist"/>
        <w:tabs>
          <w:tab w:val="left" w:pos="360"/>
        </w:tabs>
        <w:ind w:left="0"/>
        <w:contextualSpacing w:val="0"/>
        <w:rPr>
          <w:sz w:val="24"/>
          <w:szCs w:val="24"/>
          <w:lang w:val="pl-PL"/>
        </w:rPr>
      </w:pPr>
    </w:p>
    <w:p w14:paraId="63D21C2E" w14:textId="77777777" w:rsidR="005719C0" w:rsidRPr="00C83071" w:rsidRDefault="005719C0" w:rsidP="00C83071">
      <w:pPr>
        <w:pStyle w:val="Akapitzlist"/>
        <w:tabs>
          <w:tab w:val="left" w:pos="360"/>
        </w:tabs>
        <w:ind w:left="0"/>
        <w:contextualSpacing w:val="0"/>
        <w:rPr>
          <w:sz w:val="24"/>
          <w:szCs w:val="24"/>
          <w:lang w:val="pl-PL"/>
        </w:rPr>
      </w:pPr>
      <w:r w:rsidRPr="00C83071">
        <w:rPr>
          <w:sz w:val="24"/>
          <w:szCs w:val="24"/>
          <w:lang w:val="pl-PL"/>
        </w:rPr>
        <w:t>1</w:t>
      </w:r>
      <w:r w:rsidR="006936A9" w:rsidRPr="00C83071">
        <w:rPr>
          <w:sz w:val="24"/>
          <w:szCs w:val="24"/>
          <w:lang w:val="pl-PL"/>
        </w:rPr>
        <w:t>2</w:t>
      </w:r>
      <w:r w:rsidRPr="00C83071">
        <w:rPr>
          <w:sz w:val="24"/>
          <w:szCs w:val="24"/>
          <w:lang w:val="pl-PL"/>
        </w:rPr>
        <w:t xml:space="preserve">. </w:t>
      </w:r>
      <w:r w:rsidRPr="00C83071">
        <w:rPr>
          <w:sz w:val="24"/>
          <w:szCs w:val="24"/>
        </w:rPr>
        <w:t>Pozostałe regulacje dotyczące gwarancji zostały określone w karcie gwarancyjnej</w:t>
      </w:r>
      <w:r w:rsidRPr="00C83071">
        <w:rPr>
          <w:sz w:val="24"/>
          <w:szCs w:val="24"/>
          <w:lang w:val="pl-PL"/>
        </w:rPr>
        <w:t xml:space="preserve">, która stanowi załącznik nr </w:t>
      </w:r>
      <w:r w:rsidR="00CE57C3" w:rsidRPr="00C83071">
        <w:rPr>
          <w:sz w:val="24"/>
          <w:szCs w:val="24"/>
          <w:lang w:val="pl-PL"/>
        </w:rPr>
        <w:t xml:space="preserve"> </w:t>
      </w:r>
      <w:r w:rsidR="00A96A6A" w:rsidRPr="00C83071">
        <w:rPr>
          <w:sz w:val="24"/>
          <w:szCs w:val="24"/>
          <w:lang w:val="pl-PL"/>
        </w:rPr>
        <w:t>5</w:t>
      </w:r>
      <w:r w:rsidR="00CE57C3" w:rsidRPr="00C83071">
        <w:rPr>
          <w:b/>
          <w:sz w:val="24"/>
          <w:szCs w:val="24"/>
          <w:lang w:val="pl-PL"/>
        </w:rPr>
        <w:t xml:space="preserve"> </w:t>
      </w:r>
      <w:r w:rsidRPr="00C83071">
        <w:rPr>
          <w:sz w:val="24"/>
          <w:szCs w:val="24"/>
          <w:lang w:val="pl-PL"/>
        </w:rPr>
        <w:t xml:space="preserve"> do niniejszej umowy.</w:t>
      </w:r>
    </w:p>
    <w:p w14:paraId="0E900D05" w14:textId="77777777" w:rsidR="00411346" w:rsidRPr="00EA1480" w:rsidRDefault="00411346" w:rsidP="00EA1480">
      <w:pPr>
        <w:pStyle w:val="Nagwek3"/>
        <w:spacing w:before="0" w:after="0"/>
        <w:jc w:val="center"/>
        <w:rPr>
          <w:rFonts w:ascii="Times New Roman" w:hAnsi="Times New Roman" w:cs="Times New Roman"/>
          <w:b w:val="0"/>
          <w:bCs w:val="0"/>
          <w:sz w:val="24"/>
          <w:szCs w:val="24"/>
        </w:rPr>
      </w:pPr>
      <w:r w:rsidRPr="00EA1480">
        <w:rPr>
          <w:rFonts w:ascii="Times New Roman" w:hAnsi="Times New Roman" w:cs="Times New Roman"/>
          <w:b w:val="0"/>
          <w:bCs w:val="0"/>
          <w:sz w:val="24"/>
          <w:szCs w:val="24"/>
        </w:rPr>
        <w:t xml:space="preserve">§ </w:t>
      </w:r>
      <w:r w:rsidR="0064657A" w:rsidRPr="00EA1480">
        <w:rPr>
          <w:rFonts w:ascii="Times New Roman" w:hAnsi="Times New Roman" w:cs="Times New Roman"/>
          <w:b w:val="0"/>
          <w:bCs w:val="0"/>
          <w:sz w:val="24"/>
          <w:szCs w:val="24"/>
        </w:rPr>
        <w:t>9</w:t>
      </w:r>
    </w:p>
    <w:p w14:paraId="47503968" w14:textId="4F3ED578" w:rsidR="0064657A" w:rsidRPr="00EA1480" w:rsidRDefault="0064657A" w:rsidP="00EA1480">
      <w:pPr>
        <w:pStyle w:val="Nagwek3"/>
        <w:spacing w:before="0" w:after="0"/>
        <w:jc w:val="center"/>
        <w:rPr>
          <w:rFonts w:ascii="Times New Roman" w:hAnsi="Times New Roman" w:cs="Times New Roman"/>
          <w:b w:val="0"/>
          <w:bCs w:val="0"/>
          <w:sz w:val="24"/>
          <w:szCs w:val="24"/>
        </w:rPr>
      </w:pPr>
      <w:r w:rsidRPr="00EA1480">
        <w:rPr>
          <w:rFonts w:ascii="Times New Roman" w:hAnsi="Times New Roman" w:cs="Times New Roman"/>
          <w:b w:val="0"/>
          <w:bCs w:val="0"/>
          <w:sz w:val="24"/>
          <w:szCs w:val="24"/>
        </w:rPr>
        <w:t>Kary umowne</w:t>
      </w:r>
    </w:p>
    <w:p w14:paraId="6BB71449" w14:textId="77777777" w:rsidR="0064657A" w:rsidRPr="00EA1480" w:rsidRDefault="0064657A" w:rsidP="00EA1480">
      <w:pPr>
        <w:pStyle w:val="Tekstpodstawowy"/>
        <w:rPr>
          <w:rFonts w:ascii="Times New Roman" w:hAnsi="Times New Roman" w:cs="Times New Roman"/>
          <w:szCs w:val="24"/>
        </w:rPr>
      </w:pPr>
    </w:p>
    <w:p w14:paraId="699215A0" w14:textId="77777777" w:rsidR="00411346" w:rsidRPr="00EA1480" w:rsidRDefault="00411346" w:rsidP="00EA1480">
      <w:pPr>
        <w:pStyle w:val="Tekstpodstawowy"/>
        <w:rPr>
          <w:rFonts w:ascii="Times New Roman" w:hAnsi="Times New Roman" w:cs="Times New Roman"/>
          <w:szCs w:val="24"/>
        </w:rPr>
      </w:pPr>
      <w:r w:rsidRPr="00EA1480">
        <w:rPr>
          <w:rFonts w:ascii="Times New Roman" w:hAnsi="Times New Roman" w:cs="Times New Roman"/>
          <w:szCs w:val="24"/>
        </w:rPr>
        <w:t>1. Wykonawca zapłaci Zamawiającemu kar</w:t>
      </w:r>
      <w:r w:rsidR="00967A90" w:rsidRPr="00EA1480">
        <w:rPr>
          <w:rFonts w:ascii="Times New Roman" w:hAnsi="Times New Roman" w:cs="Times New Roman"/>
          <w:szCs w:val="24"/>
        </w:rPr>
        <w:t>y</w:t>
      </w:r>
      <w:r w:rsidRPr="00EA1480">
        <w:rPr>
          <w:rFonts w:ascii="Times New Roman" w:hAnsi="Times New Roman" w:cs="Times New Roman"/>
          <w:szCs w:val="24"/>
        </w:rPr>
        <w:t xml:space="preserve"> umown</w:t>
      </w:r>
      <w:r w:rsidR="00967A90" w:rsidRPr="00EA1480">
        <w:rPr>
          <w:rFonts w:ascii="Times New Roman" w:hAnsi="Times New Roman" w:cs="Times New Roman"/>
          <w:szCs w:val="24"/>
        </w:rPr>
        <w:t>e z tytułu</w:t>
      </w:r>
      <w:r w:rsidRPr="00EA1480">
        <w:rPr>
          <w:rFonts w:ascii="Times New Roman" w:hAnsi="Times New Roman" w:cs="Times New Roman"/>
          <w:szCs w:val="24"/>
        </w:rPr>
        <w:t>:</w:t>
      </w:r>
    </w:p>
    <w:p w14:paraId="2454848D" w14:textId="77777777" w:rsidR="00967A90" w:rsidRPr="00EA1480" w:rsidRDefault="00967A90" w:rsidP="00EA1480">
      <w:pPr>
        <w:pStyle w:val="Tekstpodstawowy"/>
        <w:rPr>
          <w:rFonts w:ascii="Times New Roman" w:hAnsi="Times New Roman" w:cs="Times New Roman"/>
          <w:szCs w:val="24"/>
        </w:rPr>
      </w:pPr>
    </w:p>
    <w:p w14:paraId="596DDE80" w14:textId="77777777" w:rsidR="00967A90" w:rsidRPr="00EA1480" w:rsidRDefault="00967A90" w:rsidP="00EA1480">
      <w:pPr>
        <w:pStyle w:val="Akapitzlist"/>
        <w:shd w:val="clear" w:color="auto" w:fill="FFFFFF"/>
        <w:ind w:left="0"/>
        <w:contextualSpacing w:val="0"/>
        <w:rPr>
          <w:color w:val="000000"/>
          <w:sz w:val="24"/>
          <w:szCs w:val="24"/>
          <w:lang w:val="pl-PL"/>
        </w:rPr>
      </w:pPr>
      <w:r w:rsidRPr="00EA1480">
        <w:rPr>
          <w:color w:val="000000"/>
          <w:sz w:val="24"/>
          <w:szCs w:val="24"/>
          <w:lang w:val="pl-PL"/>
        </w:rPr>
        <w:t xml:space="preserve">a) </w:t>
      </w:r>
      <w:r w:rsidRPr="00EA1480">
        <w:rPr>
          <w:color w:val="000000"/>
          <w:sz w:val="24"/>
          <w:szCs w:val="24"/>
        </w:rPr>
        <w:t xml:space="preserve">odstąpienia od </w:t>
      </w:r>
      <w:r w:rsidR="002371D5" w:rsidRPr="00EA1480">
        <w:rPr>
          <w:color w:val="000000"/>
          <w:sz w:val="24"/>
          <w:szCs w:val="24"/>
          <w:lang w:val="pl-PL"/>
        </w:rPr>
        <w:t>u</w:t>
      </w:r>
      <w:r w:rsidRPr="00EA1480">
        <w:rPr>
          <w:color w:val="000000"/>
          <w:sz w:val="24"/>
          <w:szCs w:val="24"/>
        </w:rPr>
        <w:t xml:space="preserve">mowy przez którąkolwiek ze </w:t>
      </w:r>
      <w:r w:rsidR="002371D5" w:rsidRPr="00EA1480">
        <w:rPr>
          <w:color w:val="000000"/>
          <w:sz w:val="24"/>
          <w:szCs w:val="24"/>
          <w:lang w:val="pl-PL"/>
        </w:rPr>
        <w:t>S</w:t>
      </w:r>
      <w:r w:rsidRPr="00EA1480">
        <w:rPr>
          <w:color w:val="000000"/>
          <w:sz w:val="24"/>
          <w:szCs w:val="24"/>
        </w:rPr>
        <w:t xml:space="preserve">tron z przyczyn leżących po stronie Wykonawcy - w wysokości </w:t>
      </w:r>
      <w:r w:rsidR="00CB2B7B" w:rsidRPr="00EA1480">
        <w:rPr>
          <w:color w:val="000000"/>
          <w:sz w:val="24"/>
          <w:szCs w:val="24"/>
          <w:lang w:val="pl-PL"/>
        </w:rPr>
        <w:t>5</w:t>
      </w:r>
      <w:r w:rsidRPr="00EA1480">
        <w:rPr>
          <w:color w:val="000000"/>
          <w:sz w:val="24"/>
          <w:szCs w:val="24"/>
        </w:rPr>
        <w:t xml:space="preserve"> % całkowitego wynagrodzenia brutto, o którym mowa w § </w:t>
      </w:r>
      <w:r w:rsidR="0064657A" w:rsidRPr="00EA1480">
        <w:rPr>
          <w:color w:val="000000"/>
          <w:sz w:val="24"/>
          <w:szCs w:val="24"/>
          <w:lang w:val="pl-PL"/>
        </w:rPr>
        <w:t>7</w:t>
      </w:r>
      <w:r w:rsidRPr="00EA1480">
        <w:rPr>
          <w:color w:val="000000"/>
          <w:sz w:val="24"/>
          <w:szCs w:val="24"/>
        </w:rPr>
        <w:t xml:space="preserve"> ust. 1 </w:t>
      </w:r>
      <w:r w:rsidR="002371D5" w:rsidRPr="00EA1480">
        <w:rPr>
          <w:color w:val="000000"/>
          <w:sz w:val="24"/>
          <w:szCs w:val="24"/>
          <w:lang w:val="pl-PL"/>
        </w:rPr>
        <w:t>u</w:t>
      </w:r>
      <w:r w:rsidRPr="00EA1480">
        <w:rPr>
          <w:color w:val="000000"/>
          <w:sz w:val="24"/>
          <w:szCs w:val="24"/>
        </w:rPr>
        <w:t>mowy</w:t>
      </w:r>
      <w:r w:rsidR="002371D5" w:rsidRPr="00EA1480">
        <w:rPr>
          <w:color w:val="000000"/>
          <w:sz w:val="24"/>
          <w:szCs w:val="24"/>
          <w:lang w:val="pl-PL"/>
        </w:rPr>
        <w:t>,</w:t>
      </w:r>
    </w:p>
    <w:p w14:paraId="66FDC710" w14:textId="77777777" w:rsidR="002371D5" w:rsidRPr="00EA1480" w:rsidRDefault="002371D5" w:rsidP="00EA1480">
      <w:pPr>
        <w:pStyle w:val="Akapitzlist"/>
        <w:shd w:val="clear" w:color="auto" w:fill="FFFFFF"/>
        <w:ind w:left="0"/>
        <w:contextualSpacing w:val="0"/>
        <w:rPr>
          <w:color w:val="000000"/>
          <w:sz w:val="24"/>
          <w:szCs w:val="24"/>
          <w:lang w:val="pl-PL"/>
        </w:rPr>
      </w:pPr>
      <w:r w:rsidRPr="00EA1480">
        <w:rPr>
          <w:color w:val="000000"/>
          <w:sz w:val="24"/>
          <w:szCs w:val="24"/>
          <w:shd w:val="clear" w:color="auto" w:fill="FFFFFF"/>
          <w:lang w:val="pl-PL"/>
        </w:rPr>
        <w:t xml:space="preserve">b) </w:t>
      </w:r>
      <w:r w:rsidRPr="00EA1480">
        <w:rPr>
          <w:color w:val="000000"/>
          <w:sz w:val="24"/>
          <w:szCs w:val="24"/>
          <w:shd w:val="clear" w:color="auto" w:fill="FFFFFF"/>
        </w:rPr>
        <w:t xml:space="preserve">niewykonania lub nienależytego wykonania </w:t>
      </w:r>
      <w:r w:rsidRPr="00EA1480">
        <w:rPr>
          <w:color w:val="000000"/>
          <w:sz w:val="24"/>
          <w:szCs w:val="24"/>
          <w:shd w:val="clear" w:color="auto" w:fill="FFFFFF"/>
          <w:lang w:val="pl-PL"/>
        </w:rPr>
        <w:t>p</w:t>
      </w:r>
      <w:proofErr w:type="spellStart"/>
      <w:r w:rsidRPr="00EA1480">
        <w:rPr>
          <w:color w:val="000000"/>
          <w:sz w:val="24"/>
          <w:szCs w:val="24"/>
        </w:rPr>
        <w:t>rzedmiotu</w:t>
      </w:r>
      <w:proofErr w:type="spellEnd"/>
      <w:r w:rsidRPr="00EA1480">
        <w:rPr>
          <w:color w:val="000000"/>
          <w:sz w:val="24"/>
          <w:szCs w:val="24"/>
        </w:rPr>
        <w:t xml:space="preserve"> umowy określonego w § 1 z przyczyn leżących po stronie Wykonawcy</w:t>
      </w:r>
      <w:r w:rsidRPr="00EA1480">
        <w:rPr>
          <w:color w:val="000000"/>
          <w:sz w:val="24"/>
          <w:szCs w:val="24"/>
          <w:lang w:val="pl-PL"/>
        </w:rPr>
        <w:t>,</w:t>
      </w:r>
      <w:r w:rsidRPr="00EA1480">
        <w:rPr>
          <w:color w:val="000000"/>
          <w:sz w:val="24"/>
          <w:szCs w:val="24"/>
        </w:rPr>
        <w:t xml:space="preserve"> w termin</w:t>
      </w:r>
      <w:r w:rsidR="0036407A" w:rsidRPr="00EA1480">
        <w:rPr>
          <w:color w:val="000000"/>
          <w:sz w:val="24"/>
          <w:szCs w:val="24"/>
          <w:lang w:val="pl-PL"/>
        </w:rPr>
        <w:t>ie</w:t>
      </w:r>
      <w:r w:rsidRPr="00EA1480">
        <w:rPr>
          <w:color w:val="000000"/>
          <w:sz w:val="24"/>
          <w:szCs w:val="24"/>
        </w:rPr>
        <w:t xml:space="preserve"> określonym w § 2 ust. 1 Umowy – w </w:t>
      </w:r>
      <w:r w:rsidRPr="00EA1480">
        <w:rPr>
          <w:sz w:val="24"/>
          <w:szCs w:val="24"/>
        </w:rPr>
        <w:t>wysokości 0,</w:t>
      </w:r>
      <w:r w:rsidR="00CB2B7B" w:rsidRPr="00EA1480">
        <w:rPr>
          <w:sz w:val="24"/>
          <w:szCs w:val="24"/>
          <w:lang w:val="pl-PL"/>
        </w:rPr>
        <w:t>1</w:t>
      </w:r>
      <w:r w:rsidRPr="00EA1480">
        <w:rPr>
          <w:sz w:val="24"/>
          <w:szCs w:val="24"/>
        </w:rPr>
        <w:t> %</w:t>
      </w:r>
      <w:r w:rsidRPr="00EA1480">
        <w:rPr>
          <w:color w:val="000000"/>
          <w:sz w:val="24"/>
          <w:szCs w:val="24"/>
        </w:rPr>
        <w:t xml:space="preserve"> kwoty wynagrodzenia brutto, o którym mowa w </w:t>
      </w:r>
      <w:r w:rsidRPr="00EA1480">
        <w:rPr>
          <w:bCs/>
          <w:color w:val="000000"/>
          <w:sz w:val="24"/>
          <w:szCs w:val="24"/>
        </w:rPr>
        <w:t xml:space="preserve">§ </w:t>
      </w:r>
      <w:r w:rsidR="0064657A" w:rsidRPr="00EA1480">
        <w:rPr>
          <w:bCs/>
          <w:color w:val="000000"/>
          <w:sz w:val="24"/>
          <w:szCs w:val="24"/>
          <w:lang w:val="pl-PL"/>
        </w:rPr>
        <w:t>7</w:t>
      </w:r>
      <w:r w:rsidRPr="00EA1480">
        <w:rPr>
          <w:bCs/>
          <w:color w:val="000000"/>
          <w:sz w:val="24"/>
          <w:szCs w:val="24"/>
        </w:rPr>
        <w:t xml:space="preserve"> ust. 1</w:t>
      </w:r>
      <w:r w:rsidRPr="00EA1480">
        <w:rPr>
          <w:color w:val="000000"/>
          <w:sz w:val="24"/>
          <w:szCs w:val="24"/>
        </w:rPr>
        <w:t xml:space="preserve"> za każdy dzień opóźnienia liczony od upływu terminu wyznaczonego na wykonanie</w:t>
      </w:r>
      <w:r w:rsidRPr="00EA1480">
        <w:rPr>
          <w:color w:val="000000"/>
          <w:sz w:val="24"/>
          <w:szCs w:val="24"/>
          <w:lang w:val="pl-PL"/>
        </w:rPr>
        <w:t>,</w:t>
      </w:r>
    </w:p>
    <w:p w14:paraId="30CAA69A" w14:textId="77777777" w:rsidR="00EB28B3" w:rsidRPr="00EA1480" w:rsidRDefault="002371D5" w:rsidP="00EA1480">
      <w:pPr>
        <w:pStyle w:val="Listapunktowana3"/>
        <w:ind w:left="0" w:firstLine="0"/>
        <w:rPr>
          <w:sz w:val="24"/>
          <w:szCs w:val="24"/>
        </w:rPr>
      </w:pPr>
      <w:r w:rsidRPr="00EA1480">
        <w:rPr>
          <w:sz w:val="24"/>
          <w:szCs w:val="24"/>
        </w:rPr>
        <w:t>c) nieusunięcia z przyczyn leżących po stronie Wykonawcy wad stwierdzonych w czasie odbioru końcowego w wysokości 0,</w:t>
      </w:r>
      <w:r w:rsidR="00CB2B7B" w:rsidRPr="00EA1480">
        <w:rPr>
          <w:sz w:val="24"/>
          <w:szCs w:val="24"/>
        </w:rPr>
        <w:t>1</w:t>
      </w:r>
      <w:r w:rsidRPr="00EA1480">
        <w:rPr>
          <w:sz w:val="24"/>
          <w:szCs w:val="24"/>
        </w:rPr>
        <w:t xml:space="preserve"> %  całkowitego wynagrodzenia brutto o którym mowa w § </w:t>
      </w:r>
      <w:r w:rsidR="0064657A" w:rsidRPr="00EA1480">
        <w:rPr>
          <w:sz w:val="24"/>
          <w:szCs w:val="24"/>
        </w:rPr>
        <w:t>7</w:t>
      </w:r>
      <w:r w:rsidRPr="00EA1480">
        <w:rPr>
          <w:sz w:val="24"/>
          <w:szCs w:val="24"/>
        </w:rPr>
        <w:t xml:space="preserve"> ust. 1. niniejszej </w:t>
      </w:r>
      <w:r w:rsidR="00EB28B3" w:rsidRPr="00EA1480">
        <w:rPr>
          <w:sz w:val="24"/>
          <w:szCs w:val="24"/>
        </w:rPr>
        <w:t>u</w:t>
      </w:r>
      <w:r w:rsidRPr="00EA1480">
        <w:rPr>
          <w:sz w:val="24"/>
          <w:szCs w:val="24"/>
        </w:rPr>
        <w:t>mowy</w:t>
      </w:r>
      <w:r w:rsidR="00EB28B3" w:rsidRPr="00EA1480">
        <w:rPr>
          <w:sz w:val="24"/>
          <w:szCs w:val="24"/>
        </w:rPr>
        <w:t xml:space="preserve">, za każdy dzień </w:t>
      </w:r>
      <w:r w:rsidR="008E22F2" w:rsidRPr="00EA1480">
        <w:rPr>
          <w:sz w:val="24"/>
          <w:szCs w:val="24"/>
        </w:rPr>
        <w:t>opóźnienia</w:t>
      </w:r>
      <w:r w:rsidR="00EB28B3" w:rsidRPr="00EA1480">
        <w:rPr>
          <w:sz w:val="24"/>
          <w:szCs w:val="24"/>
        </w:rPr>
        <w:t xml:space="preserve"> liczon</w:t>
      </w:r>
      <w:r w:rsidR="008E22F2" w:rsidRPr="00EA1480">
        <w:rPr>
          <w:sz w:val="24"/>
          <w:szCs w:val="24"/>
        </w:rPr>
        <w:t>y</w:t>
      </w:r>
      <w:r w:rsidR="00EB28B3" w:rsidRPr="00EA1480">
        <w:rPr>
          <w:sz w:val="24"/>
          <w:szCs w:val="24"/>
        </w:rPr>
        <w:t xml:space="preserve"> od dnia wyznaczonego do usunięcia wad,</w:t>
      </w:r>
    </w:p>
    <w:p w14:paraId="69662A19" w14:textId="77777777" w:rsidR="00EB28B3" w:rsidRPr="00EA1480" w:rsidRDefault="00BF3913" w:rsidP="00EA1480">
      <w:pPr>
        <w:pStyle w:val="Listapunktowana3"/>
        <w:ind w:left="0" w:firstLine="0"/>
        <w:rPr>
          <w:sz w:val="24"/>
          <w:szCs w:val="24"/>
        </w:rPr>
      </w:pPr>
      <w:r w:rsidRPr="00EA1480">
        <w:rPr>
          <w:sz w:val="24"/>
          <w:szCs w:val="24"/>
        </w:rPr>
        <w:t>d) nieusunięcia z przyczyn leżących po stronie Wykonawcy wad stwierdzonych w czasie odbioru pogwarancyjnego lub ujawnionych w okresie rękojmi i gwarancji - w wysokości 0,</w:t>
      </w:r>
      <w:r w:rsidR="00CB2B7B" w:rsidRPr="00EA1480">
        <w:rPr>
          <w:sz w:val="24"/>
          <w:szCs w:val="24"/>
        </w:rPr>
        <w:t>1</w:t>
      </w:r>
      <w:r w:rsidRPr="00EA1480">
        <w:rPr>
          <w:sz w:val="24"/>
          <w:szCs w:val="24"/>
        </w:rPr>
        <w:t xml:space="preserve"> % całkowitego wynagrodzenia brutto o którym mowa w § </w:t>
      </w:r>
      <w:r w:rsidR="0064657A" w:rsidRPr="00EA1480">
        <w:rPr>
          <w:sz w:val="24"/>
          <w:szCs w:val="24"/>
        </w:rPr>
        <w:t>7</w:t>
      </w:r>
      <w:r w:rsidRPr="00EA1480">
        <w:rPr>
          <w:sz w:val="24"/>
          <w:szCs w:val="24"/>
        </w:rPr>
        <w:t xml:space="preserve"> ust. 1. niniejszej umowy, za każdy dzień opóźnienia po upływie okresu wyznaczonego przez Zamawiającego na usunięcie wad,</w:t>
      </w:r>
    </w:p>
    <w:p w14:paraId="0F69FE37" w14:textId="77777777" w:rsidR="00BF3913" w:rsidRPr="00EA1480" w:rsidRDefault="00BF3913" w:rsidP="00EA1480">
      <w:pPr>
        <w:pStyle w:val="Listapunktowana3"/>
        <w:ind w:left="0" w:firstLine="0"/>
        <w:rPr>
          <w:sz w:val="24"/>
          <w:szCs w:val="24"/>
          <w:lang w:val="x-none"/>
        </w:rPr>
      </w:pPr>
    </w:p>
    <w:p w14:paraId="704A447E" w14:textId="77777777" w:rsidR="005603F0" w:rsidRPr="00EA1480" w:rsidRDefault="005603F0" w:rsidP="00EA1480">
      <w:pPr>
        <w:pStyle w:val="Tekstpodstawowy"/>
        <w:rPr>
          <w:rFonts w:ascii="Times New Roman" w:hAnsi="Times New Roman" w:cs="Times New Roman"/>
          <w:szCs w:val="24"/>
        </w:rPr>
      </w:pPr>
      <w:r w:rsidRPr="00EA1480">
        <w:rPr>
          <w:rFonts w:ascii="Times New Roman" w:hAnsi="Times New Roman" w:cs="Times New Roman"/>
          <w:szCs w:val="24"/>
        </w:rPr>
        <w:t>2.</w:t>
      </w:r>
      <w:r w:rsidR="002371D5" w:rsidRPr="00EA1480">
        <w:rPr>
          <w:rFonts w:ascii="Times New Roman" w:hAnsi="Times New Roman" w:cs="Times New Roman"/>
          <w:szCs w:val="24"/>
        </w:rPr>
        <w:t xml:space="preserve"> </w:t>
      </w:r>
      <w:r w:rsidRPr="00EA1480">
        <w:rPr>
          <w:rFonts w:ascii="Times New Roman" w:hAnsi="Times New Roman" w:cs="Times New Roman"/>
          <w:szCs w:val="24"/>
        </w:rPr>
        <w:t xml:space="preserve">Oprócz w/w kar Zamawiający zastrzega sobie również możliwość dochodzenia odszkodowania za wszystkie ewentualne szkody powstałe w związku z realizacją niniejszej umowy na zasadach ogólnych, przewidzianych przepisami </w:t>
      </w:r>
      <w:r w:rsidR="005C2AE9" w:rsidRPr="00EA1480">
        <w:rPr>
          <w:rFonts w:ascii="Times New Roman" w:hAnsi="Times New Roman" w:cs="Times New Roman"/>
          <w:szCs w:val="24"/>
        </w:rPr>
        <w:t>K</w:t>
      </w:r>
      <w:r w:rsidRPr="00EA1480">
        <w:rPr>
          <w:rFonts w:ascii="Times New Roman" w:hAnsi="Times New Roman" w:cs="Times New Roman"/>
          <w:szCs w:val="24"/>
        </w:rPr>
        <w:t xml:space="preserve">odeksu </w:t>
      </w:r>
      <w:r w:rsidR="005C2AE9" w:rsidRPr="00EA1480">
        <w:rPr>
          <w:rFonts w:ascii="Times New Roman" w:hAnsi="Times New Roman" w:cs="Times New Roman"/>
          <w:szCs w:val="24"/>
        </w:rPr>
        <w:t>C</w:t>
      </w:r>
      <w:r w:rsidRPr="00EA1480">
        <w:rPr>
          <w:rFonts w:ascii="Times New Roman" w:hAnsi="Times New Roman" w:cs="Times New Roman"/>
          <w:szCs w:val="24"/>
        </w:rPr>
        <w:t>ywilnego.</w:t>
      </w:r>
    </w:p>
    <w:p w14:paraId="6C327EAC" w14:textId="77777777" w:rsidR="005603F0" w:rsidRPr="00EA1480" w:rsidRDefault="005603F0" w:rsidP="00EA1480">
      <w:pPr>
        <w:pStyle w:val="Bezodstpw"/>
        <w:widowControl/>
        <w:tabs>
          <w:tab w:val="left" w:pos="0"/>
        </w:tabs>
        <w:ind w:left="360" w:hanging="360"/>
        <w:textAlignment w:val="auto"/>
        <w:rPr>
          <w:color w:val="000000"/>
        </w:rPr>
      </w:pPr>
      <w:r w:rsidRPr="00EA1480">
        <w:rPr>
          <w:color w:val="000000"/>
        </w:rPr>
        <w:t>3. Kara umowna zostanie potrącona z wynagrodzenia Wykonawcy</w:t>
      </w:r>
      <w:r w:rsidR="005C2AE9" w:rsidRPr="00EA1480">
        <w:rPr>
          <w:color w:val="000000"/>
        </w:rPr>
        <w:t>, na co Wykonawca wyraża zgodę</w:t>
      </w:r>
      <w:r w:rsidRPr="00EA1480">
        <w:rPr>
          <w:color w:val="000000"/>
        </w:rPr>
        <w:t>.</w:t>
      </w:r>
    </w:p>
    <w:p w14:paraId="683271B6" w14:textId="77777777" w:rsidR="005603F0" w:rsidRPr="00EA1480" w:rsidRDefault="005603F0" w:rsidP="00EA1480">
      <w:pPr>
        <w:pStyle w:val="Bezodstpw"/>
        <w:widowControl/>
        <w:tabs>
          <w:tab w:val="left" w:pos="0"/>
        </w:tabs>
        <w:textAlignment w:val="auto"/>
        <w:rPr>
          <w:color w:val="000000"/>
        </w:rPr>
      </w:pPr>
      <w:r w:rsidRPr="00EA1480">
        <w:rPr>
          <w:color w:val="000000"/>
        </w:rPr>
        <w:t>4. W przypadku braku możliwości potrącenia kar umownych z wynagrodze</w:t>
      </w:r>
      <w:r w:rsidR="00E423AD" w:rsidRPr="00EA1480">
        <w:rPr>
          <w:color w:val="000000"/>
        </w:rPr>
        <w:t xml:space="preserve">nia Wykonawcy, kary </w:t>
      </w:r>
      <w:r w:rsidR="001E6857" w:rsidRPr="00EA1480">
        <w:rPr>
          <w:color w:val="000000"/>
        </w:rPr>
        <w:t xml:space="preserve">określone </w:t>
      </w:r>
      <w:r w:rsidR="00E423AD" w:rsidRPr="00EA1480">
        <w:rPr>
          <w:color w:val="000000"/>
        </w:rPr>
        <w:t xml:space="preserve"> w </w:t>
      </w:r>
      <w:r w:rsidRPr="00EA1480">
        <w:rPr>
          <w:color w:val="000000"/>
        </w:rPr>
        <w:t>ust. 1 niniejszego paragrafu zostaną przez Zamawiającego potrącone w szczególności z:</w:t>
      </w:r>
    </w:p>
    <w:p w14:paraId="72413C3D" w14:textId="77777777" w:rsidR="005603F0" w:rsidRPr="00EA1480" w:rsidRDefault="005603F0" w:rsidP="00EA1480">
      <w:pPr>
        <w:pStyle w:val="Bezodstpw"/>
        <w:widowControl/>
        <w:tabs>
          <w:tab w:val="left" w:pos="0"/>
        </w:tabs>
        <w:textAlignment w:val="auto"/>
        <w:rPr>
          <w:color w:val="000000"/>
        </w:rPr>
      </w:pPr>
      <w:r w:rsidRPr="00EA1480">
        <w:rPr>
          <w:color w:val="000000"/>
        </w:rPr>
        <w:t>a)  innych wierzytelności Wykonawcy wynikających z umowy,</w:t>
      </w:r>
    </w:p>
    <w:p w14:paraId="4BB0EA4B" w14:textId="77777777" w:rsidR="005603F0" w:rsidRPr="00EA1480" w:rsidRDefault="005603F0" w:rsidP="00EA1480">
      <w:pPr>
        <w:pStyle w:val="Bezodstpw"/>
        <w:widowControl/>
        <w:tabs>
          <w:tab w:val="left" w:pos="645"/>
          <w:tab w:val="left" w:pos="709"/>
        </w:tabs>
        <w:textAlignment w:val="auto"/>
        <w:rPr>
          <w:color w:val="000000"/>
        </w:rPr>
      </w:pPr>
      <w:r w:rsidRPr="00EA1480">
        <w:rPr>
          <w:color w:val="000000"/>
        </w:rPr>
        <w:t>b) wierzytelności Wykonawcy wynikających z innych umów zawartych z Zamawiającym,</w:t>
      </w:r>
    </w:p>
    <w:p w14:paraId="5D191C15" w14:textId="77777777" w:rsidR="005603F0" w:rsidRPr="00EA1480" w:rsidRDefault="005603F0" w:rsidP="00EA1480">
      <w:pPr>
        <w:pStyle w:val="Bezodstpw"/>
        <w:widowControl/>
        <w:tabs>
          <w:tab w:val="left" w:pos="645"/>
          <w:tab w:val="left" w:pos="709"/>
        </w:tabs>
        <w:textAlignment w:val="auto"/>
        <w:rPr>
          <w:color w:val="000000"/>
        </w:rPr>
      </w:pPr>
      <w:r w:rsidRPr="00EA1480">
        <w:rPr>
          <w:color w:val="000000"/>
        </w:rPr>
        <w:t>na co Wykonawca wyraża zgodę.</w:t>
      </w:r>
    </w:p>
    <w:p w14:paraId="27572D7E" w14:textId="77777777" w:rsidR="00E9363E" w:rsidRPr="00EA1480" w:rsidRDefault="00A45C75" w:rsidP="00EA1480">
      <w:pPr>
        <w:tabs>
          <w:tab w:val="center" w:pos="1680"/>
          <w:tab w:val="center" w:pos="7080"/>
        </w:tabs>
        <w:rPr>
          <w:sz w:val="24"/>
          <w:szCs w:val="24"/>
        </w:rPr>
      </w:pPr>
      <w:r w:rsidRPr="00EA1480">
        <w:rPr>
          <w:sz w:val="24"/>
          <w:szCs w:val="24"/>
        </w:rPr>
        <w:t>5.</w:t>
      </w:r>
      <w:r w:rsidR="00E060E4" w:rsidRPr="00EA1480">
        <w:rPr>
          <w:sz w:val="24"/>
          <w:szCs w:val="24"/>
        </w:rPr>
        <w:t xml:space="preserve"> </w:t>
      </w:r>
      <w:r w:rsidRPr="00EA1480">
        <w:rPr>
          <w:sz w:val="24"/>
          <w:szCs w:val="24"/>
        </w:rPr>
        <w:t xml:space="preserve">W przypadku opóźnienia w terminowym dokonywaniu płatności przez Zamawiającego, Wykonawca jest uprawniony do </w:t>
      </w:r>
      <w:r w:rsidR="00E9363E" w:rsidRPr="00EA1480">
        <w:rPr>
          <w:sz w:val="24"/>
          <w:szCs w:val="24"/>
        </w:rPr>
        <w:t>naliczania odsetek ustawowych za opóźnienie za każdy dzień opóźnienia</w:t>
      </w:r>
      <w:r w:rsidRPr="00EA1480">
        <w:rPr>
          <w:sz w:val="24"/>
          <w:szCs w:val="24"/>
        </w:rPr>
        <w:t>.</w:t>
      </w:r>
      <w:r w:rsidR="00E9363E" w:rsidRPr="00EA1480">
        <w:rPr>
          <w:sz w:val="24"/>
          <w:szCs w:val="24"/>
        </w:rPr>
        <w:t xml:space="preserve"> </w:t>
      </w:r>
    </w:p>
    <w:p w14:paraId="567908C6" w14:textId="77777777" w:rsidR="00732DF4" w:rsidRPr="00EA1480" w:rsidRDefault="00732DF4" w:rsidP="00EA1480">
      <w:pPr>
        <w:pStyle w:val="Bezodstpw"/>
        <w:widowControl/>
        <w:tabs>
          <w:tab w:val="left" w:pos="426"/>
        </w:tabs>
        <w:textAlignment w:val="auto"/>
        <w:rPr>
          <w:bCs/>
          <w:color w:val="000000"/>
        </w:rPr>
      </w:pPr>
      <w:r w:rsidRPr="00EA1480">
        <w:rPr>
          <w:bCs/>
          <w:color w:val="000000"/>
        </w:rPr>
        <w:t xml:space="preserve">6. Zapłata przez Wykonawcę kar umownych w przypadkach określonych w ust. 1 nie zwalnia Wykonawcy z </w:t>
      </w:r>
      <w:r w:rsidR="00E423AD" w:rsidRPr="00EA1480">
        <w:rPr>
          <w:bCs/>
          <w:color w:val="000000"/>
        </w:rPr>
        <w:t xml:space="preserve"> </w:t>
      </w:r>
      <w:r w:rsidRPr="00EA1480">
        <w:rPr>
          <w:bCs/>
          <w:color w:val="000000"/>
        </w:rPr>
        <w:t>obowiązku ukończenia realizacji przedmiotu umowy lub jakichkolwiek innych obowiązków i zobowiązań</w:t>
      </w:r>
      <w:r w:rsidR="00E423AD" w:rsidRPr="00EA1480">
        <w:rPr>
          <w:bCs/>
          <w:color w:val="000000"/>
        </w:rPr>
        <w:t xml:space="preserve"> </w:t>
      </w:r>
      <w:r w:rsidRPr="00EA1480">
        <w:rPr>
          <w:bCs/>
          <w:color w:val="000000"/>
        </w:rPr>
        <w:t xml:space="preserve"> wynikających z umowy.</w:t>
      </w:r>
    </w:p>
    <w:p w14:paraId="7C527123" w14:textId="77777777" w:rsidR="008B746A" w:rsidRDefault="008B746A">
      <w:pPr>
        <w:pStyle w:val="Nagwek3"/>
        <w:spacing w:before="0" w:after="0"/>
        <w:ind w:left="0" w:right="31" w:firstLine="0"/>
        <w:jc w:val="center"/>
        <w:rPr>
          <w:rFonts w:ascii="Times New Roman" w:hAnsi="Times New Roman" w:cs="Times New Roman"/>
          <w:b w:val="0"/>
          <w:i/>
          <w:sz w:val="20"/>
          <w:szCs w:val="20"/>
        </w:rPr>
      </w:pPr>
    </w:p>
    <w:p w14:paraId="01CB4A6C" w14:textId="77777777" w:rsidR="00411346" w:rsidRPr="00EA1480" w:rsidRDefault="00411346" w:rsidP="00EA1480">
      <w:pPr>
        <w:pStyle w:val="Nagwek3"/>
        <w:spacing w:before="0" w:after="0"/>
        <w:jc w:val="center"/>
        <w:rPr>
          <w:rFonts w:ascii="Times New Roman" w:hAnsi="Times New Roman" w:cs="Times New Roman"/>
          <w:b w:val="0"/>
          <w:bCs w:val="0"/>
          <w:sz w:val="24"/>
          <w:szCs w:val="24"/>
        </w:rPr>
      </w:pPr>
      <w:r w:rsidRPr="00EA1480">
        <w:rPr>
          <w:rFonts w:ascii="Times New Roman" w:hAnsi="Times New Roman" w:cs="Times New Roman"/>
          <w:b w:val="0"/>
          <w:bCs w:val="0"/>
          <w:sz w:val="24"/>
          <w:szCs w:val="24"/>
        </w:rPr>
        <w:t xml:space="preserve">§ </w:t>
      </w:r>
      <w:r w:rsidR="00E060E4" w:rsidRPr="00EA1480">
        <w:rPr>
          <w:rFonts w:ascii="Times New Roman" w:hAnsi="Times New Roman" w:cs="Times New Roman"/>
          <w:b w:val="0"/>
          <w:bCs w:val="0"/>
          <w:sz w:val="24"/>
          <w:szCs w:val="24"/>
        </w:rPr>
        <w:t>10</w:t>
      </w:r>
    </w:p>
    <w:p w14:paraId="6EF2CAB4" w14:textId="547F1D71" w:rsidR="00496016" w:rsidRPr="00EA1480" w:rsidRDefault="00A16C63" w:rsidP="00EA1480">
      <w:pPr>
        <w:pStyle w:val="Nagwek3"/>
        <w:spacing w:before="0" w:after="0"/>
        <w:jc w:val="center"/>
        <w:rPr>
          <w:rFonts w:ascii="Times New Roman" w:hAnsi="Times New Roman" w:cs="Times New Roman"/>
          <w:b w:val="0"/>
          <w:bCs w:val="0"/>
          <w:sz w:val="24"/>
          <w:szCs w:val="24"/>
        </w:rPr>
      </w:pPr>
      <w:r w:rsidRPr="00EA1480">
        <w:rPr>
          <w:rFonts w:ascii="Times New Roman" w:hAnsi="Times New Roman" w:cs="Times New Roman"/>
          <w:b w:val="0"/>
          <w:bCs w:val="0"/>
          <w:sz w:val="24"/>
          <w:szCs w:val="24"/>
        </w:rPr>
        <w:t>Z</w:t>
      </w:r>
      <w:r w:rsidR="00496016" w:rsidRPr="00EA1480">
        <w:rPr>
          <w:rFonts w:ascii="Times New Roman" w:hAnsi="Times New Roman" w:cs="Times New Roman"/>
          <w:b w:val="0"/>
          <w:bCs w:val="0"/>
          <w:sz w:val="24"/>
          <w:szCs w:val="24"/>
        </w:rPr>
        <w:t>miany umowy</w:t>
      </w:r>
    </w:p>
    <w:p w14:paraId="73574171" w14:textId="77777777" w:rsidR="00A16C63" w:rsidRPr="00EA1480" w:rsidRDefault="00A16C63" w:rsidP="003A3003">
      <w:pPr>
        <w:numPr>
          <w:ilvl w:val="0"/>
          <w:numId w:val="1"/>
        </w:numPr>
        <w:tabs>
          <w:tab w:val="clear" w:pos="432"/>
        </w:tabs>
        <w:ind w:left="0" w:firstLine="0"/>
        <w:jc w:val="both"/>
        <w:rPr>
          <w:sz w:val="24"/>
          <w:szCs w:val="24"/>
        </w:rPr>
      </w:pPr>
      <w:r w:rsidRPr="00EA1480">
        <w:rPr>
          <w:sz w:val="24"/>
          <w:szCs w:val="24"/>
        </w:rPr>
        <w:t>Zmiana niniejszej umowy może nastąpić wyłącznie za zgodą obu Stron, na pisemny wniosek Zamawiającego lub Wykonawcy i wymaga formy pisemnej pod rygorem nieważności.</w:t>
      </w:r>
    </w:p>
    <w:p w14:paraId="75768C1A" w14:textId="77777777" w:rsidR="00411346" w:rsidRPr="00EA1480" w:rsidRDefault="00411346" w:rsidP="00EA1480">
      <w:pPr>
        <w:pStyle w:val="Nagwek3"/>
        <w:spacing w:before="0" w:after="0"/>
        <w:jc w:val="center"/>
        <w:rPr>
          <w:rFonts w:ascii="Times New Roman" w:hAnsi="Times New Roman" w:cs="Times New Roman"/>
          <w:b w:val="0"/>
          <w:bCs w:val="0"/>
          <w:sz w:val="24"/>
          <w:szCs w:val="24"/>
        </w:rPr>
      </w:pPr>
      <w:r w:rsidRPr="00EA1480">
        <w:rPr>
          <w:rFonts w:ascii="Times New Roman" w:hAnsi="Times New Roman" w:cs="Times New Roman"/>
          <w:b w:val="0"/>
          <w:bCs w:val="0"/>
          <w:sz w:val="24"/>
          <w:szCs w:val="24"/>
        </w:rPr>
        <w:t xml:space="preserve">§ </w:t>
      </w:r>
      <w:r w:rsidR="00C73CFC" w:rsidRPr="00EA1480">
        <w:rPr>
          <w:rFonts w:ascii="Times New Roman" w:hAnsi="Times New Roman" w:cs="Times New Roman"/>
          <w:b w:val="0"/>
          <w:bCs w:val="0"/>
          <w:sz w:val="24"/>
          <w:szCs w:val="24"/>
        </w:rPr>
        <w:t>11</w:t>
      </w:r>
    </w:p>
    <w:p w14:paraId="5FE9AB9E" w14:textId="30262CD3" w:rsidR="00EC0B2A" w:rsidRPr="00EA1480" w:rsidRDefault="00EC0B2A" w:rsidP="00EA1480">
      <w:pPr>
        <w:pStyle w:val="Nagwek3"/>
        <w:spacing w:before="0" w:after="0"/>
        <w:jc w:val="center"/>
        <w:rPr>
          <w:rFonts w:ascii="Times New Roman" w:hAnsi="Times New Roman" w:cs="Times New Roman"/>
          <w:b w:val="0"/>
          <w:bCs w:val="0"/>
          <w:sz w:val="24"/>
          <w:szCs w:val="24"/>
        </w:rPr>
      </w:pPr>
      <w:r w:rsidRPr="00EA1480">
        <w:rPr>
          <w:rFonts w:ascii="Times New Roman" w:hAnsi="Times New Roman" w:cs="Times New Roman"/>
          <w:b w:val="0"/>
          <w:bCs w:val="0"/>
          <w:sz w:val="24"/>
          <w:szCs w:val="24"/>
        </w:rPr>
        <w:t>Odstąpienie od Umowy</w:t>
      </w:r>
    </w:p>
    <w:p w14:paraId="2269B513" w14:textId="77777777" w:rsidR="00EC0B2A" w:rsidRPr="00EA1480" w:rsidRDefault="00EC0B2A" w:rsidP="00EA1480">
      <w:pPr>
        <w:pStyle w:val="Akapitzlist"/>
        <w:tabs>
          <w:tab w:val="left" w:pos="360"/>
        </w:tabs>
        <w:ind w:left="0"/>
        <w:contextualSpacing w:val="0"/>
        <w:rPr>
          <w:color w:val="000000"/>
          <w:sz w:val="24"/>
          <w:szCs w:val="24"/>
          <w:lang w:val="pl-PL"/>
        </w:rPr>
      </w:pPr>
      <w:r w:rsidRPr="00EA1480">
        <w:rPr>
          <w:color w:val="000000"/>
          <w:sz w:val="24"/>
          <w:szCs w:val="24"/>
          <w:lang w:val="pl-PL"/>
        </w:rPr>
        <w:t xml:space="preserve">1. </w:t>
      </w:r>
      <w:r w:rsidRPr="00EA1480">
        <w:rPr>
          <w:color w:val="000000"/>
          <w:sz w:val="24"/>
          <w:szCs w:val="24"/>
        </w:rPr>
        <w:t xml:space="preserve">Zamawiający może odstąpić od </w:t>
      </w:r>
      <w:r w:rsidRPr="00EA1480">
        <w:rPr>
          <w:color w:val="000000"/>
          <w:sz w:val="24"/>
          <w:szCs w:val="24"/>
          <w:lang w:val="pl-PL"/>
        </w:rPr>
        <w:t>u</w:t>
      </w:r>
      <w:r w:rsidRPr="00EA1480">
        <w:rPr>
          <w:color w:val="000000"/>
          <w:sz w:val="24"/>
          <w:szCs w:val="24"/>
        </w:rPr>
        <w:t xml:space="preserve">mowy w przypadkach przewidzianych przepisami ustawy Prawo zamówień publicznych oraz Kodeksu </w:t>
      </w:r>
      <w:r w:rsidR="00C73CFC" w:rsidRPr="00EA1480">
        <w:rPr>
          <w:color w:val="000000"/>
          <w:sz w:val="24"/>
          <w:szCs w:val="24"/>
          <w:lang w:val="pl-PL"/>
        </w:rPr>
        <w:t>C</w:t>
      </w:r>
      <w:proofErr w:type="spellStart"/>
      <w:r w:rsidRPr="00EA1480">
        <w:rPr>
          <w:color w:val="000000"/>
          <w:sz w:val="24"/>
          <w:szCs w:val="24"/>
        </w:rPr>
        <w:t>ywilnego</w:t>
      </w:r>
      <w:proofErr w:type="spellEnd"/>
      <w:r w:rsidRPr="00EA1480">
        <w:rPr>
          <w:color w:val="000000"/>
          <w:sz w:val="24"/>
          <w:szCs w:val="24"/>
        </w:rPr>
        <w:t>.</w:t>
      </w:r>
    </w:p>
    <w:p w14:paraId="4C546A3A" w14:textId="77777777" w:rsidR="00EC0B2A" w:rsidRPr="00EA1480" w:rsidRDefault="00EC0B2A" w:rsidP="00EA1480">
      <w:pPr>
        <w:pStyle w:val="Akapitzlist"/>
        <w:tabs>
          <w:tab w:val="left" w:pos="360"/>
        </w:tabs>
        <w:ind w:left="0"/>
        <w:contextualSpacing w:val="0"/>
        <w:rPr>
          <w:color w:val="000000"/>
          <w:sz w:val="24"/>
          <w:szCs w:val="24"/>
          <w:lang w:val="pl-PL"/>
        </w:rPr>
      </w:pPr>
    </w:p>
    <w:p w14:paraId="5D7C021E" w14:textId="77777777" w:rsidR="00EC0B2A" w:rsidRPr="00EA1480" w:rsidRDefault="00EC0B2A" w:rsidP="00EA1480">
      <w:pPr>
        <w:pStyle w:val="Akapitzlist"/>
        <w:tabs>
          <w:tab w:val="left" w:pos="360"/>
        </w:tabs>
        <w:ind w:left="0"/>
        <w:contextualSpacing w:val="0"/>
        <w:rPr>
          <w:color w:val="000000"/>
          <w:sz w:val="24"/>
          <w:szCs w:val="24"/>
          <w:lang w:val="pl-PL"/>
        </w:rPr>
      </w:pPr>
      <w:r w:rsidRPr="00EA1480">
        <w:rPr>
          <w:color w:val="000000"/>
          <w:sz w:val="24"/>
          <w:szCs w:val="24"/>
          <w:lang w:val="pl-PL"/>
        </w:rPr>
        <w:t xml:space="preserve">2. </w:t>
      </w:r>
      <w:r w:rsidRPr="00EA1480">
        <w:rPr>
          <w:color w:val="000000"/>
          <w:sz w:val="24"/>
          <w:szCs w:val="24"/>
        </w:rPr>
        <w:t xml:space="preserve">Zamawiający może ponadto odstąpić od </w:t>
      </w:r>
      <w:r w:rsidRPr="00EA1480">
        <w:rPr>
          <w:color w:val="000000"/>
          <w:sz w:val="24"/>
          <w:szCs w:val="24"/>
          <w:lang w:val="pl-PL"/>
        </w:rPr>
        <w:t>u</w:t>
      </w:r>
      <w:r w:rsidRPr="00EA1480">
        <w:rPr>
          <w:color w:val="000000"/>
          <w:sz w:val="24"/>
          <w:szCs w:val="24"/>
        </w:rPr>
        <w:t xml:space="preserve">mowy ze skutkiem natychmiastowym, jeżeli: </w:t>
      </w:r>
    </w:p>
    <w:p w14:paraId="796A2AF0" w14:textId="77777777" w:rsidR="00EC0B2A" w:rsidRPr="00EA1480" w:rsidRDefault="00EC0B2A" w:rsidP="00EA1480">
      <w:pPr>
        <w:pStyle w:val="Akapitzlist"/>
        <w:tabs>
          <w:tab w:val="left" w:pos="709"/>
        </w:tabs>
        <w:ind w:left="0"/>
        <w:rPr>
          <w:color w:val="000000"/>
          <w:sz w:val="24"/>
          <w:szCs w:val="24"/>
          <w:lang w:val="pl-PL"/>
        </w:rPr>
      </w:pPr>
      <w:r w:rsidRPr="00EA1480">
        <w:rPr>
          <w:color w:val="000000"/>
          <w:sz w:val="24"/>
          <w:szCs w:val="24"/>
          <w:lang w:val="pl-PL"/>
        </w:rPr>
        <w:t xml:space="preserve">a) </w:t>
      </w:r>
      <w:r w:rsidRPr="00EA1480">
        <w:rPr>
          <w:color w:val="000000"/>
          <w:sz w:val="24"/>
          <w:szCs w:val="24"/>
        </w:rPr>
        <w:t xml:space="preserve">Wykonawca opóźnia się z przystąpieniem do robót budowlanych powyżej 3 dni od dnia przekazania </w:t>
      </w:r>
      <w:r w:rsidRPr="00EA1480">
        <w:rPr>
          <w:color w:val="000000"/>
          <w:sz w:val="24"/>
          <w:szCs w:val="24"/>
          <w:lang w:val="pl-PL"/>
        </w:rPr>
        <w:t>terenu wykonywania robót,</w:t>
      </w:r>
    </w:p>
    <w:p w14:paraId="78FE248E" w14:textId="77777777" w:rsidR="00EC0B2A" w:rsidRPr="00EA1480" w:rsidRDefault="00EC0B2A" w:rsidP="00EA1480">
      <w:pPr>
        <w:pStyle w:val="Akapitzlist"/>
        <w:tabs>
          <w:tab w:val="left" w:pos="709"/>
        </w:tabs>
        <w:ind w:left="0"/>
        <w:rPr>
          <w:color w:val="000000"/>
          <w:sz w:val="24"/>
          <w:szCs w:val="24"/>
          <w:lang w:val="pl-PL"/>
        </w:rPr>
      </w:pPr>
      <w:r w:rsidRPr="00EA1480">
        <w:rPr>
          <w:color w:val="000000"/>
          <w:sz w:val="24"/>
          <w:szCs w:val="24"/>
          <w:lang w:val="pl-PL"/>
        </w:rPr>
        <w:t xml:space="preserve">b) </w:t>
      </w:r>
      <w:r w:rsidRPr="00EA1480">
        <w:rPr>
          <w:color w:val="000000"/>
          <w:sz w:val="24"/>
          <w:szCs w:val="24"/>
        </w:rPr>
        <w:t xml:space="preserve">Wykonawca bez zgody Zamawiającego wstrzymuje roboty na okres dłuższy niż </w:t>
      </w:r>
      <w:r w:rsidR="00B425A0" w:rsidRPr="00EA1480">
        <w:rPr>
          <w:color w:val="000000"/>
          <w:sz w:val="24"/>
          <w:szCs w:val="24"/>
          <w:lang w:val="pl-PL"/>
        </w:rPr>
        <w:t>5</w:t>
      </w:r>
      <w:r w:rsidRPr="00EA1480">
        <w:rPr>
          <w:color w:val="000000"/>
          <w:sz w:val="24"/>
          <w:szCs w:val="24"/>
        </w:rPr>
        <w:t xml:space="preserve"> dni bez uzasadnienia</w:t>
      </w:r>
      <w:r w:rsidRPr="00EA1480">
        <w:rPr>
          <w:color w:val="000000"/>
          <w:sz w:val="24"/>
          <w:szCs w:val="24"/>
          <w:lang w:val="pl-PL"/>
        </w:rPr>
        <w:t>,</w:t>
      </w:r>
    </w:p>
    <w:p w14:paraId="48CD6707" w14:textId="77777777" w:rsidR="00EC0B2A" w:rsidRPr="00EA1480" w:rsidRDefault="00EC0B2A" w:rsidP="00EA1480">
      <w:pPr>
        <w:pStyle w:val="Akapitzlist"/>
        <w:ind w:left="0"/>
        <w:rPr>
          <w:sz w:val="24"/>
          <w:szCs w:val="24"/>
          <w:lang w:val="pl-PL"/>
        </w:rPr>
      </w:pPr>
      <w:r w:rsidRPr="00EA1480">
        <w:rPr>
          <w:color w:val="000000"/>
          <w:sz w:val="24"/>
          <w:szCs w:val="24"/>
          <w:lang w:val="pl-PL"/>
        </w:rPr>
        <w:t xml:space="preserve">c) </w:t>
      </w:r>
      <w:r w:rsidRPr="00EA1480">
        <w:rPr>
          <w:color w:val="000000"/>
          <w:sz w:val="24"/>
          <w:szCs w:val="24"/>
        </w:rPr>
        <w:t xml:space="preserve">Wykonawca wykonuje </w:t>
      </w:r>
      <w:r w:rsidRPr="00EA1480">
        <w:rPr>
          <w:color w:val="000000"/>
          <w:sz w:val="24"/>
          <w:szCs w:val="24"/>
          <w:lang w:val="pl-PL"/>
        </w:rPr>
        <w:t>p</w:t>
      </w:r>
      <w:proofErr w:type="spellStart"/>
      <w:r w:rsidRPr="00EA1480">
        <w:rPr>
          <w:color w:val="000000"/>
          <w:sz w:val="24"/>
          <w:szCs w:val="24"/>
        </w:rPr>
        <w:t>rzedmiot</w:t>
      </w:r>
      <w:proofErr w:type="spellEnd"/>
      <w:r w:rsidRPr="00EA1480">
        <w:rPr>
          <w:color w:val="000000"/>
          <w:sz w:val="24"/>
          <w:szCs w:val="24"/>
        </w:rPr>
        <w:t xml:space="preserve"> umowy niezgodnie z zatwierdzoną przez Zamawiającego dokumentacją oraz zasadami sztuki </w:t>
      </w:r>
      <w:r w:rsidRPr="00EA1480">
        <w:rPr>
          <w:sz w:val="24"/>
          <w:szCs w:val="24"/>
        </w:rPr>
        <w:t>budowlanej pomimo pisemnego upomnienia Wykonawcy przez Zamawiającego</w:t>
      </w:r>
      <w:r w:rsidRPr="00EA1480">
        <w:rPr>
          <w:sz w:val="24"/>
          <w:szCs w:val="24"/>
          <w:lang w:val="pl-PL"/>
        </w:rPr>
        <w:t>,</w:t>
      </w:r>
    </w:p>
    <w:p w14:paraId="0AF652BC" w14:textId="77777777" w:rsidR="00EC0B2A" w:rsidRPr="00EA1480" w:rsidRDefault="00EC0B2A" w:rsidP="00EA1480">
      <w:pPr>
        <w:pStyle w:val="Akapitzlist"/>
        <w:tabs>
          <w:tab w:val="left" w:pos="709"/>
        </w:tabs>
        <w:ind w:left="0"/>
        <w:rPr>
          <w:color w:val="000000"/>
          <w:sz w:val="24"/>
          <w:szCs w:val="24"/>
          <w:lang w:val="pl-PL"/>
        </w:rPr>
      </w:pPr>
      <w:r w:rsidRPr="00EA1480">
        <w:rPr>
          <w:color w:val="000000"/>
          <w:sz w:val="24"/>
          <w:szCs w:val="24"/>
          <w:lang w:val="pl-PL"/>
        </w:rPr>
        <w:t xml:space="preserve">d) </w:t>
      </w:r>
      <w:r w:rsidRPr="00EA1480">
        <w:rPr>
          <w:color w:val="000000"/>
          <w:sz w:val="24"/>
          <w:szCs w:val="24"/>
        </w:rPr>
        <w:t xml:space="preserve">Wykonawca rażąco narusza postanowienia niniejszej </w:t>
      </w:r>
      <w:r w:rsidRPr="00EA1480">
        <w:rPr>
          <w:color w:val="000000"/>
          <w:sz w:val="24"/>
          <w:szCs w:val="24"/>
          <w:lang w:val="pl-PL"/>
        </w:rPr>
        <w:t>u</w:t>
      </w:r>
      <w:r w:rsidRPr="00EA1480">
        <w:rPr>
          <w:color w:val="000000"/>
          <w:sz w:val="24"/>
          <w:szCs w:val="24"/>
        </w:rPr>
        <w:t>mowy,</w:t>
      </w:r>
    </w:p>
    <w:p w14:paraId="26D0ABF3" w14:textId="77777777" w:rsidR="00EC0B2A" w:rsidRPr="00EA1480" w:rsidRDefault="00A16C63" w:rsidP="00EA1480">
      <w:pPr>
        <w:pStyle w:val="Akapitzlist"/>
        <w:tabs>
          <w:tab w:val="left" w:pos="709"/>
        </w:tabs>
        <w:ind w:left="0"/>
        <w:rPr>
          <w:bCs/>
          <w:sz w:val="24"/>
          <w:szCs w:val="24"/>
          <w:lang w:val="pl-PL"/>
        </w:rPr>
      </w:pPr>
      <w:r w:rsidRPr="00EA1480">
        <w:rPr>
          <w:color w:val="000000"/>
          <w:sz w:val="24"/>
          <w:szCs w:val="24"/>
          <w:lang w:val="pl-PL"/>
        </w:rPr>
        <w:t>e</w:t>
      </w:r>
      <w:r w:rsidR="00EC0B2A" w:rsidRPr="00EA1480">
        <w:rPr>
          <w:color w:val="000000"/>
          <w:sz w:val="24"/>
          <w:szCs w:val="24"/>
          <w:lang w:val="pl-PL"/>
        </w:rPr>
        <w:t xml:space="preserve">) </w:t>
      </w:r>
      <w:r w:rsidR="00EC0B2A" w:rsidRPr="00EA1480">
        <w:rPr>
          <w:bCs/>
          <w:sz w:val="24"/>
          <w:szCs w:val="24"/>
        </w:rPr>
        <w:t xml:space="preserve">Wykonawca z przyczyn zawinionych nie wykonuje </w:t>
      </w:r>
      <w:r w:rsidR="00EC0B2A" w:rsidRPr="00EA1480">
        <w:rPr>
          <w:bCs/>
          <w:sz w:val="24"/>
          <w:szCs w:val="24"/>
          <w:lang w:val="pl-PL"/>
        </w:rPr>
        <w:t>u</w:t>
      </w:r>
      <w:r w:rsidR="00EC0B2A" w:rsidRPr="00EA1480">
        <w:rPr>
          <w:bCs/>
          <w:sz w:val="24"/>
          <w:szCs w:val="24"/>
        </w:rPr>
        <w:t xml:space="preserve">mowy lub wykonuje ją nienależycie i pomimo pisemnego wezwania Wykonawcy do podjęcia wykonywania lub należytego wykonywania </w:t>
      </w:r>
      <w:r w:rsidR="00C73CFC" w:rsidRPr="00EA1480">
        <w:rPr>
          <w:bCs/>
          <w:sz w:val="24"/>
          <w:szCs w:val="24"/>
          <w:lang w:val="pl-PL"/>
        </w:rPr>
        <w:t>u</w:t>
      </w:r>
      <w:r w:rsidR="00EC0B2A" w:rsidRPr="00EA1480">
        <w:rPr>
          <w:bCs/>
          <w:sz w:val="24"/>
          <w:szCs w:val="24"/>
        </w:rPr>
        <w:t xml:space="preserve">mowy w wyznaczonym, uzasadnionym technicznie terminie, nie </w:t>
      </w:r>
      <w:r w:rsidR="004C1455" w:rsidRPr="00EA1480">
        <w:rPr>
          <w:bCs/>
          <w:sz w:val="24"/>
          <w:szCs w:val="24"/>
          <w:lang w:val="pl-PL"/>
        </w:rPr>
        <w:t>zastosuje się do poleceń</w:t>
      </w:r>
      <w:r w:rsidR="00EC0B2A" w:rsidRPr="00EA1480">
        <w:rPr>
          <w:bCs/>
          <w:sz w:val="24"/>
          <w:szCs w:val="24"/>
        </w:rPr>
        <w:t xml:space="preserve"> Zamawiającego,</w:t>
      </w:r>
    </w:p>
    <w:p w14:paraId="2E613EDA" w14:textId="77777777" w:rsidR="00EC0B2A" w:rsidRPr="00EA1480" w:rsidRDefault="00A16C63" w:rsidP="00EA1480">
      <w:pPr>
        <w:pStyle w:val="Akapitzlist"/>
        <w:tabs>
          <w:tab w:val="left" w:pos="709"/>
        </w:tabs>
        <w:ind w:left="0"/>
        <w:rPr>
          <w:bCs/>
          <w:sz w:val="24"/>
          <w:szCs w:val="24"/>
          <w:lang w:val="pl-PL"/>
        </w:rPr>
      </w:pPr>
      <w:r w:rsidRPr="00EA1480">
        <w:rPr>
          <w:bCs/>
          <w:sz w:val="24"/>
          <w:szCs w:val="24"/>
          <w:lang w:val="pl-PL"/>
        </w:rPr>
        <w:t>f</w:t>
      </w:r>
      <w:r w:rsidR="00EC0B2A" w:rsidRPr="00EA1480">
        <w:rPr>
          <w:bCs/>
          <w:sz w:val="24"/>
          <w:szCs w:val="24"/>
          <w:lang w:val="pl-PL"/>
        </w:rPr>
        <w:t xml:space="preserve">) </w:t>
      </w:r>
      <w:r w:rsidR="00EC0B2A" w:rsidRPr="00EA1480">
        <w:rPr>
          <w:bCs/>
          <w:sz w:val="24"/>
          <w:szCs w:val="24"/>
        </w:rPr>
        <w:t xml:space="preserve">Wykonawca podzleca całość robót lub dokonuje cesji </w:t>
      </w:r>
      <w:r w:rsidR="004C1455" w:rsidRPr="00EA1480">
        <w:rPr>
          <w:bCs/>
          <w:sz w:val="24"/>
          <w:szCs w:val="24"/>
          <w:lang w:val="pl-PL"/>
        </w:rPr>
        <w:t xml:space="preserve">zobowiązań i uprawnień wynikających z umowy lub </w:t>
      </w:r>
      <w:r w:rsidR="00EC0B2A" w:rsidRPr="00EA1480">
        <w:rPr>
          <w:bCs/>
          <w:sz w:val="24"/>
          <w:szCs w:val="24"/>
        </w:rPr>
        <w:t xml:space="preserve"> jej częś</w:t>
      </w:r>
      <w:r w:rsidR="00732736" w:rsidRPr="00EA1480">
        <w:rPr>
          <w:bCs/>
          <w:sz w:val="24"/>
          <w:szCs w:val="24"/>
          <w:lang w:val="pl-PL"/>
        </w:rPr>
        <w:t>ć</w:t>
      </w:r>
      <w:r w:rsidR="004C1455" w:rsidRPr="00EA1480">
        <w:rPr>
          <w:bCs/>
          <w:sz w:val="24"/>
          <w:szCs w:val="24"/>
          <w:lang w:val="pl-PL"/>
        </w:rPr>
        <w:t>,</w:t>
      </w:r>
      <w:r w:rsidR="00EC0B2A" w:rsidRPr="00EA1480">
        <w:rPr>
          <w:bCs/>
          <w:sz w:val="24"/>
          <w:szCs w:val="24"/>
        </w:rPr>
        <w:t xml:space="preserve"> bez zgody Zamawiającego</w:t>
      </w:r>
      <w:r w:rsidRPr="00EA1480">
        <w:rPr>
          <w:bCs/>
          <w:sz w:val="24"/>
          <w:szCs w:val="24"/>
          <w:lang w:val="pl-PL"/>
        </w:rPr>
        <w:t>.</w:t>
      </w:r>
    </w:p>
    <w:p w14:paraId="63B5062A" w14:textId="77777777" w:rsidR="00EC0B2A" w:rsidRPr="00EA1480" w:rsidRDefault="00EC0B2A" w:rsidP="00EA1480">
      <w:pPr>
        <w:pStyle w:val="Akapitzlist"/>
        <w:tabs>
          <w:tab w:val="left" w:pos="360"/>
        </w:tabs>
        <w:ind w:left="0"/>
        <w:contextualSpacing w:val="0"/>
        <w:rPr>
          <w:color w:val="000000"/>
          <w:sz w:val="24"/>
          <w:szCs w:val="24"/>
        </w:rPr>
      </w:pPr>
    </w:p>
    <w:p w14:paraId="32BA5259" w14:textId="77777777" w:rsidR="00670C0D" w:rsidRPr="00EA1480" w:rsidRDefault="00670C0D" w:rsidP="00EA1480">
      <w:pPr>
        <w:rPr>
          <w:bCs/>
          <w:sz w:val="24"/>
          <w:szCs w:val="24"/>
        </w:rPr>
      </w:pPr>
      <w:r w:rsidRPr="00EA1480">
        <w:rPr>
          <w:bCs/>
          <w:sz w:val="24"/>
          <w:szCs w:val="24"/>
        </w:rPr>
        <w:t xml:space="preserve">3. W przypadku odstąpienia od umowy przez Zamawiającego Wykonawca udziela rękojmi </w:t>
      </w:r>
      <w:r w:rsidR="004C1455" w:rsidRPr="00EA1480">
        <w:rPr>
          <w:bCs/>
          <w:sz w:val="24"/>
          <w:szCs w:val="24"/>
        </w:rPr>
        <w:t xml:space="preserve">za wady </w:t>
      </w:r>
      <w:r w:rsidRPr="00EA1480">
        <w:rPr>
          <w:bCs/>
          <w:sz w:val="24"/>
          <w:szCs w:val="24"/>
        </w:rPr>
        <w:t xml:space="preserve">i gwarancji </w:t>
      </w:r>
      <w:r w:rsidR="00C73CFC" w:rsidRPr="00EA1480">
        <w:rPr>
          <w:bCs/>
          <w:sz w:val="24"/>
          <w:szCs w:val="24"/>
        </w:rPr>
        <w:t xml:space="preserve"> </w:t>
      </w:r>
      <w:r w:rsidRPr="00EA1480">
        <w:rPr>
          <w:bCs/>
          <w:sz w:val="24"/>
          <w:szCs w:val="24"/>
        </w:rPr>
        <w:t>jakości w zakresie określonym w umowie na część zobowiązania wykonaną przed odstąpieniem od</w:t>
      </w:r>
      <w:r w:rsidR="00C73CFC" w:rsidRPr="00EA1480">
        <w:rPr>
          <w:bCs/>
          <w:sz w:val="24"/>
          <w:szCs w:val="24"/>
        </w:rPr>
        <w:t xml:space="preserve"> </w:t>
      </w:r>
      <w:r w:rsidRPr="00EA1480">
        <w:rPr>
          <w:bCs/>
          <w:sz w:val="24"/>
          <w:szCs w:val="24"/>
        </w:rPr>
        <w:t>umowy.</w:t>
      </w:r>
    </w:p>
    <w:p w14:paraId="30F5F90C" w14:textId="77777777" w:rsidR="00EC0B2A" w:rsidRPr="00EA1480" w:rsidRDefault="00EC0B2A" w:rsidP="00EA1480">
      <w:pPr>
        <w:rPr>
          <w:sz w:val="24"/>
          <w:szCs w:val="24"/>
        </w:rPr>
      </w:pPr>
    </w:p>
    <w:p w14:paraId="67601D98" w14:textId="77777777" w:rsidR="00670C0D" w:rsidRPr="00EA1480" w:rsidRDefault="00670C0D" w:rsidP="00EA1480">
      <w:pPr>
        <w:rPr>
          <w:sz w:val="24"/>
          <w:szCs w:val="24"/>
        </w:rPr>
      </w:pPr>
      <w:r w:rsidRPr="00EA1480">
        <w:rPr>
          <w:sz w:val="24"/>
          <w:szCs w:val="24"/>
        </w:rPr>
        <w:t>4. Wykonawcy przysługuje prawo odstąpienia od umowy w terminie 30 dni od dnia pozyskania wiedzy o powstaniu okoliczności uzasadniającej odstąpienie, w przypadku, gdy:</w:t>
      </w:r>
    </w:p>
    <w:p w14:paraId="6D5C410F" w14:textId="77777777" w:rsidR="00670C0D" w:rsidRPr="00EA1480" w:rsidRDefault="00670C0D" w:rsidP="00EA1480">
      <w:pPr>
        <w:pStyle w:val="Akapitzlist"/>
        <w:suppressAutoHyphens w:val="0"/>
        <w:ind w:left="0"/>
        <w:rPr>
          <w:sz w:val="24"/>
          <w:szCs w:val="24"/>
        </w:rPr>
      </w:pPr>
      <w:r w:rsidRPr="00EA1480">
        <w:rPr>
          <w:sz w:val="24"/>
          <w:szCs w:val="24"/>
          <w:lang w:val="pl-PL"/>
        </w:rPr>
        <w:t xml:space="preserve">a) </w:t>
      </w:r>
      <w:r w:rsidRPr="00EA1480">
        <w:rPr>
          <w:sz w:val="24"/>
          <w:szCs w:val="24"/>
        </w:rPr>
        <w:t xml:space="preserve">zwłoka Zamawiającego w przekazaniu dokumentacji technicznej lub terenu </w:t>
      </w:r>
      <w:r w:rsidRPr="00EA1480">
        <w:rPr>
          <w:sz w:val="24"/>
          <w:szCs w:val="24"/>
          <w:lang w:val="pl-PL"/>
        </w:rPr>
        <w:t>wykonywania robót</w:t>
      </w:r>
      <w:r w:rsidRPr="00EA1480">
        <w:rPr>
          <w:sz w:val="24"/>
          <w:szCs w:val="24"/>
        </w:rPr>
        <w:t xml:space="preserve">, przekracza </w:t>
      </w:r>
      <w:r w:rsidR="00761014" w:rsidRPr="00EA1480">
        <w:rPr>
          <w:sz w:val="24"/>
          <w:szCs w:val="24"/>
          <w:lang w:val="pl-PL"/>
        </w:rPr>
        <w:t>1</w:t>
      </w:r>
      <w:r w:rsidRPr="00EA1480">
        <w:rPr>
          <w:sz w:val="24"/>
          <w:szCs w:val="24"/>
        </w:rPr>
        <w:t>0 dni z zastrzeżeniem wyjątków przewidzianych w umowie,</w:t>
      </w:r>
    </w:p>
    <w:p w14:paraId="0738CB6C" w14:textId="77777777" w:rsidR="00670C0D" w:rsidRPr="00EA1480" w:rsidRDefault="00670C0D" w:rsidP="00EA1480">
      <w:pPr>
        <w:pStyle w:val="Akapitzlist"/>
        <w:suppressAutoHyphens w:val="0"/>
        <w:ind w:left="0"/>
        <w:rPr>
          <w:sz w:val="24"/>
          <w:szCs w:val="24"/>
          <w:lang w:val="pl-PL"/>
        </w:rPr>
      </w:pPr>
      <w:r w:rsidRPr="00EA1480">
        <w:rPr>
          <w:sz w:val="24"/>
          <w:szCs w:val="24"/>
          <w:lang w:val="pl-PL"/>
        </w:rPr>
        <w:t xml:space="preserve">b) </w:t>
      </w:r>
      <w:r w:rsidRPr="00EA1480">
        <w:rPr>
          <w:sz w:val="24"/>
          <w:szCs w:val="24"/>
        </w:rPr>
        <w:t xml:space="preserve">zwłoka Zamawiającego w podpisaniu protokołu odbioru przekracza </w:t>
      </w:r>
      <w:r w:rsidR="00761014" w:rsidRPr="00EA1480">
        <w:rPr>
          <w:sz w:val="24"/>
          <w:szCs w:val="24"/>
          <w:lang w:val="pl-PL"/>
        </w:rPr>
        <w:t>1</w:t>
      </w:r>
      <w:r w:rsidRPr="00EA1480">
        <w:rPr>
          <w:sz w:val="24"/>
          <w:szCs w:val="24"/>
        </w:rPr>
        <w:t>0 dni</w:t>
      </w:r>
      <w:r w:rsidRPr="00EA1480">
        <w:rPr>
          <w:sz w:val="24"/>
          <w:szCs w:val="24"/>
          <w:lang w:val="pl-PL"/>
        </w:rPr>
        <w:t>,</w:t>
      </w:r>
    </w:p>
    <w:p w14:paraId="28E0A229" w14:textId="77777777" w:rsidR="00670C0D" w:rsidRPr="00EA1480" w:rsidRDefault="00670C0D" w:rsidP="00EA1480">
      <w:pPr>
        <w:pStyle w:val="Akapitzlist"/>
        <w:suppressAutoHyphens w:val="0"/>
        <w:ind w:left="0"/>
        <w:rPr>
          <w:sz w:val="24"/>
          <w:szCs w:val="24"/>
        </w:rPr>
      </w:pPr>
      <w:r w:rsidRPr="00EA1480">
        <w:rPr>
          <w:sz w:val="24"/>
          <w:szCs w:val="24"/>
          <w:lang w:val="pl-PL"/>
        </w:rPr>
        <w:t xml:space="preserve">c) </w:t>
      </w:r>
      <w:r w:rsidRPr="00EA1480">
        <w:rPr>
          <w:sz w:val="24"/>
          <w:szCs w:val="24"/>
        </w:rPr>
        <w:t xml:space="preserve">na skutek polecenia Zamawiającego przerwa lub opóźnienie w wykonywaniu robót trwa dłużej niż </w:t>
      </w:r>
      <w:r w:rsidR="00A16C63" w:rsidRPr="00EA1480">
        <w:rPr>
          <w:sz w:val="24"/>
          <w:szCs w:val="24"/>
          <w:lang w:val="pl-PL"/>
        </w:rPr>
        <w:t>1</w:t>
      </w:r>
      <w:r w:rsidRPr="00EA1480">
        <w:rPr>
          <w:sz w:val="24"/>
          <w:szCs w:val="24"/>
        </w:rPr>
        <w:t xml:space="preserve">0 dni. </w:t>
      </w:r>
    </w:p>
    <w:p w14:paraId="4CB9D403" w14:textId="77777777" w:rsidR="00EC0B2A" w:rsidRPr="00EA1480" w:rsidRDefault="00EC0B2A" w:rsidP="00EA1480">
      <w:pPr>
        <w:rPr>
          <w:sz w:val="24"/>
          <w:szCs w:val="24"/>
          <w:lang w:val="x-none"/>
        </w:rPr>
      </w:pPr>
    </w:p>
    <w:p w14:paraId="10075E1F" w14:textId="77777777" w:rsidR="00BF2761" w:rsidRPr="00EA1480" w:rsidRDefault="00BF2761" w:rsidP="00EA1480">
      <w:pPr>
        <w:pStyle w:val="Akapitzlist"/>
        <w:ind w:left="0"/>
        <w:rPr>
          <w:sz w:val="24"/>
          <w:szCs w:val="24"/>
          <w:lang w:val="pl-PL"/>
        </w:rPr>
      </w:pPr>
      <w:r w:rsidRPr="00EA1480">
        <w:rPr>
          <w:sz w:val="24"/>
          <w:szCs w:val="24"/>
          <w:lang w:val="pl-PL"/>
        </w:rPr>
        <w:t xml:space="preserve">5. </w:t>
      </w:r>
      <w:r w:rsidRPr="00EA1480">
        <w:rPr>
          <w:sz w:val="24"/>
          <w:szCs w:val="24"/>
        </w:rPr>
        <w:t>Umowne odstąpienie od umowy powinno nastąpić w formie pisemnej - listem poleconym, w terminie</w:t>
      </w:r>
      <w:r w:rsidR="00C73CFC" w:rsidRPr="00EA1480">
        <w:rPr>
          <w:sz w:val="24"/>
          <w:szCs w:val="24"/>
          <w:lang w:val="pl-PL"/>
        </w:rPr>
        <w:t xml:space="preserve"> </w:t>
      </w:r>
      <w:r w:rsidRPr="00EA1480">
        <w:rPr>
          <w:sz w:val="24"/>
          <w:szCs w:val="24"/>
        </w:rPr>
        <w:t xml:space="preserve"> do 30 dni od dnia powzięcia informacji o podstawie do jej odstąpienia oraz musi zawierać uzasadnienie.</w:t>
      </w:r>
    </w:p>
    <w:p w14:paraId="05B27560" w14:textId="77777777" w:rsidR="007B581D" w:rsidRPr="00EA1480" w:rsidRDefault="007B581D" w:rsidP="00EA1480">
      <w:pPr>
        <w:pStyle w:val="Akapitzlist"/>
        <w:ind w:left="567" w:hanging="567"/>
        <w:rPr>
          <w:sz w:val="24"/>
          <w:szCs w:val="24"/>
          <w:lang w:val="pl-PL"/>
        </w:rPr>
      </w:pPr>
    </w:p>
    <w:p w14:paraId="2A4D9A80" w14:textId="77777777" w:rsidR="00AA6123" w:rsidRPr="00EA1480" w:rsidRDefault="00D573DA" w:rsidP="00EA1480">
      <w:pPr>
        <w:pStyle w:val="Akapitzlist"/>
        <w:ind w:left="0"/>
        <w:rPr>
          <w:sz w:val="24"/>
          <w:szCs w:val="24"/>
          <w:lang w:val="pl-PL"/>
        </w:rPr>
      </w:pPr>
      <w:r w:rsidRPr="00EA1480">
        <w:rPr>
          <w:sz w:val="24"/>
          <w:szCs w:val="24"/>
          <w:lang w:val="pl-PL"/>
        </w:rPr>
        <w:t xml:space="preserve">6. </w:t>
      </w:r>
      <w:r w:rsidRPr="00EA1480">
        <w:rPr>
          <w:sz w:val="24"/>
          <w:szCs w:val="24"/>
        </w:rPr>
        <w:t xml:space="preserve">W przypadku odstąpienia od umowy Wykonawcę oraz Zamawiającego obciążają </w:t>
      </w:r>
      <w:r w:rsidR="00AA6123" w:rsidRPr="00EA1480">
        <w:rPr>
          <w:sz w:val="24"/>
          <w:szCs w:val="24"/>
        </w:rPr>
        <w:t>w szczególności</w:t>
      </w:r>
    </w:p>
    <w:p w14:paraId="7E2CE3EF" w14:textId="77777777" w:rsidR="00D573DA" w:rsidRPr="00EA1480" w:rsidRDefault="00D573DA" w:rsidP="00EA1480">
      <w:pPr>
        <w:pStyle w:val="Akapitzlist"/>
        <w:ind w:left="0"/>
        <w:rPr>
          <w:sz w:val="24"/>
          <w:szCs w:val="24"/>
          <w:lang w:val="pl-PL"/>
        </w:rPr>
      </w:pPr>
      <w:r w:rsidRPr="00EA1480">
        <w:rPr>
          <w:sz w:val="24"/>
          <w:szCs w:val="24"/>
        </w:rPr>
        <w:t>następujące</w:t>
      </w:r>
      <w:r w:rsidR="00C73CFC" w:rsidRPr="00EA1480">
        <w:rPr>
          <w:sz w:val="24"/>
          <w:szCs w:val="24"/>
          <w:lang w:val="pl-PL"/>
        </w:rPr>
        <w:t xml:space="preserve"> </w:t>
      </w:r>
      <w:r w:rsidRPr="00EA1480">
        <w:rPr>
          <w:sz w:val="24"/>
          <w:szCs w:val="24"/>
        </w:rPr>
        <w:t xml:space="preserve"> obowiązki:</w:t>
      </w:r>
    </w:p>
    <w:p w14:paraId="1B3133F3" w14:textId="77777777" w:rsidR="00D573DA" w:rsidRPr="00EA1480" w:rsidRDefault="00D573DA" w:rsidP="00EA1480">
      <w:pPr>
        <w:pStyle w:val="Akapitzlist"/>
        <w:suppressAutoHyphens w:val="0"/>
        <w:ind w:left="0"/>
        <w:rPr>
          <w:sz w:val="24"/>
          <w:szCs w:val="24"/>
          <w:lang w:val="pl-PL"/>
        </w:rPr>
      </w:pPr>
      <w:r w:rsidRPr="00EA1480">
        <w:rPr>
          <w:sz w:val="24"/>
          <w:szCs w:val="24"/>
          <w:lang w:val="pl-PL"/>
        </w:rPr>
        <w:t xml:space="preserve">a) </w:t>
      </w:r>
      <w:r w:rsidRPr="00EA1480">
        <w:rPr>
          <w:sz w:val="24"/>
          <w:szCs w:val="24"/>
        </w:rPr>
        <w:t>Wykonawca zabezpieczy przerwane roboty w zakresie obustronnie uzgodnionym na koszt Strony, z której to winy nastąpiło odstąpienie od umowy lub przerwanie robót,</w:t>
      </w:r>
    </w:p>
    <w:p w14:paraId="49A2A8F3" w14:textId="77777777" w:rsidR="00D573DA" w:rsidRPr="00EA1480" w:rsidRDefault="00D573DA" w:rsidP="00EA1480">
      <w:pPr>
        <w:suppressAutoHyphens w:val="0"/>
        <w:rPr>
          <w:sz w:val="24"/>
          <w:szCs w:val="24"/>
        </w:rPr>
      </w:pPr>
      <w:r w:rsidRPr="00EA1480">
        <w:rPr>
          <w:sz w:val="24"/>
          <w:szCs w:val="24"/>
        </w:rPr>
        <w:t>b) Wykonawca sporządzi wykaz tych materiałów, konstrukcji lub urządzeń, które nie mogą być wykorzystane przez Wykonawcę do realizacji innych robót nie objętych niniejszą umową, jeżeli odstąpienie od umowy nastąpiło z przyczyn niezależnych od niego,</w:t>
      </w:r>
    </w:p>
    <w:p w14:paraId="00384A8C" w14:textId="77777777" w:rsidR="00D573DA" w:rsidRPr="00EA1480" w:rsidRDefault="00D573DA" w:rsidP="00EA1480">
      <w:pPr>
        <w:suppressAutoHyphens w:val="0"/>
        <w:rPr>
          <w:sz w:val="24"/>
          <w:szCs w:val="24"/>
        </w:rPr>
      </w:pPr>
      <w:r w:rsidRPr="00EA1480">
        <w:rPr>
          <w:sz w:val="24"/>
          <w:szCs w:val="24"/>
        </w:rPr>
        <w:lastRenderedPageBreak/>
        <w:t>c) Wykonawca zgłosi do dokonania przez Zamawiającego odbioru robót przerwanych oraz robót zabezpieczających, jeżeli odstąpienie od umowy, nastąpiło z przyczyn, za które Wykonawca nie odpowiada,</w:t>
      </w:r>
    </w:p>
    <w:p w14:paraId="0A908F4A" w14:textId="77777777" w:rsidR="00E24761" w:rsidRPr="00EA1480" w:rsidRDefault="00E24761" w:rsidP="00EA1480">
      <w:pPr>
        <w:suppressAutoHyphens w:val="0"/>
        <w:rPr>
          <w:sz w:val="24"/>
          <w:szCs w:val="24"/>
        </w:rPr>
      </w:pPr>
      <w:r w:rsidRPr="00EA1480">
        <w:rPr>
          <w:sz w:val="24"/>
          <w:szCs w:val="24"/>
        </w:rPr>
        <w:t>d) W terminie 14 dni od daty zgłoszenia, o którym mowa w lit. c, Wykonawca przy udziale przedstawiciela Zamawiającego sporządzi szczegółowy protokół inwentaryzacji robót w toku wraz z kosztorysem powykonawczym według stanu na dzień odstąpienia; protokół inwentaryzacji robót w toku stanowić będzie podstawę do wystawienia faktury VAT przez Wykonawcę,</w:t>
      </w:r>
    </w:p>
    <w:p w14:paraId="66D5C6B9" w14:textId="77777777" w:rsidR="00E24761" w:rsidRPr="00EA1480" w:rsidRDefault="00E24761" w:rsidP="00EA1480">
      <w:pPr>
        <w:suppressAutoHyphens w:val="0"/>
        <w:rPr>
          <w:sz w:val="24"/>
          <w:szCs w:val="24"/>
        </w:rPr>
      </w:pPr>
      <w:r w:rsidRPr="00EA1480">
        <w:rPr>
          <w:sz w:val="24"/>
          <w:szCs w:val="24"/>
        </w:rPr>
        <w:t>e) Wykonawca niezwłocznie, nie później jednak niż w terminie 14 dni, usunie z terenu wykonywania robót urządzenia zaplecza przez niego dostarczone.</w:t>
      </w:r>
    </w:p>
    <w:p w14:paraId="3235A24E" w14:textId="77777777" w:rsidR="00C73CFC" w:rsidRPr="00EA1480" w:rsidRDefault="00C73CFC" w:rsidP="00EA1480">
      <w:pPr>
        <w:suppressAutoHyphens w:val="0"/>
        <w:rPr>
          <w:bCs/>
          <w:sz w:val="24"/>
          <w:szCs w:val="24"/>
        </w:rPr>
      </w:pPr>
    </w:p>
    <w:p w14:paraId="4EA06599" w14:textId="77777777" w:rsidR="00E24761" w:rsidRPr="00EA1480" w:rsidRDefault="00E24761" w:rsidP="00EA1480">
      <w:pPr>
        <w:pStyle w:val="Akapitzlist"/>
        <w:tabs>
          <w:tab w:val="left" w:pos="0"/>
        </w:tabs>
        <w:ind w:left="0"/>
        <w:rPr>
          <w:color w:val="000000"/>
          <w:sz w:val="24"/>
          <w:szCs w:val="24"/>
        </w:rPr>
      </w:pPr>
      <w:r w:rsidRPr="00EA1480">
        <w:rPr>
          <w:color w:val="000000"/>
          <w:sz w:val="24"/>
          <w:szCs w:val="24"/>
          <w:lang w:val="pl-PL"/>
        </w:rPr>
        <w:t xml:space="preserve">7. </w:t>
      </w:r>
      <w:r w:rsidRPr="00EA1480">
        <w:rPr>
          <w:color w:val="000000"/>
          <w:sz w:val="24"/>
          <w:szCs w:val="24"/>
        </w:rPr>
        <w:t xml:space="preserve">Zamawiający w razie odstąpienia od </w:t>
      </w:r>
      <w:r w:rsidRPr="00EA1480">
        <w:rPr>
          <w:color w:val="000000"/>
          <w:sz w:val="24"/>
          <w:szCs w:val="24"/>
          <w:lang w:val="pl-PL"/>
        </w:rPr>
        <w:t>u</w:t>
      </w:r>
      <w:r w:rsidRPr="00EA1480">
        <w:rPr>
          <w:color w:val="000000"/>
          <w:sz w:val="24"/>
          <w:szCs w:val="24"/>
        </w:rPr>
        <w:t xml:space="preserve">mowy z przyczyn, za które Wykonawca nie odpowiada, </w:t>
      </w:r>
      <w:r w:rsidR="00C73CFC" w:rsidRPr="00EA1480">
        <w:rPr>
          <w:color w:val="000000"/>
          <w:sz w:val="24"/>
          <w:szCs w:val="24"/>
          <w:lang w:val="pl-PL"/>
        </w:rPr>
        <w:t xml:space="preserve"> </w:t>
      </w:r>
      <w:r w:rsidRPr="00EA1480">
        <w:rPr>
          <w:color w:val="000000"/>
          <w:sz w:val="24"/>
          <w:szCs w:val="24"/>
        </w:rPr>
        <w:t>obowiązany jest do:</w:t>
      </w:r>
    </w:p>
    <w:p w14:paraId="7A66818F" w14:textId="77777777" w:rsidR="00E24761" w:rsidRPr="00EA1480" w:rsidRDefault="00E24761" w:rsidP="00EA1480">
      <w:pPr>
        <w:pStyle w:val="Akapitzlist"/>
        <w:tabs>
          <w:tab w:val="left" w:pos="426"/>
        </w:tabs>
        <w:ind w:left="0"/>
        <w:rPr>
          <w:color w:val="000000"/>
          <w:sz w:val="24"/>
          <w:szCs w:val="24"/>
          <w:lang w:val="pl-PL"/>
        </w:rPr>
      </w:pPr>
      <w:r w:rsidRPr="00EA1480">
        <w:rPr>
          <w:color w:val="000000"/>
          <w:sz w:val="24"/>
          <w:szCs w:val="24"/>
          <w:lang w:val="pl-PL"/>
        </w:rPr>
        <w:t xml:space="preserve">a) </w:t>
      </w:r>
      <w:r w:rsidRPr="00EA1480">
        <w:rPr>
          <w:color w:val="000000"/>
          <w:sz w:val="24"/>
          <w:szCs w:val="24"/>
        </w:rPr>
        <w:t>dokonania odbioru robót przerwanych oraz do zapłaty wynagrodzenia za roboty, które zostały wykonane do dnia odstąpienia</w:t>
      </w:r>
      <w:r w:rsidRPr="00EA1480">
        <w:rPr>
          <w:color w:val="000000"/>
          <w:sz w:val="24"/>
          <w:szCs w:val="24"/>
          <w:lang w:val="pl-PL"/>
        </w:rPr>
        <w:t>,</w:t>
      </w:r>
    </w:p>
    <w:p w14:paraId="49854921" w14:textId="77777777" w:rsidR="00E24761" w:rsidRPr="00EA1480" w:rsidRDefault="00E24761" w:rsidP="00EA1480">
      <w:pPr>
        <w:pStyle w:val="Akapitzlist"/>
        <w:tabs>
          <w:tab w:val="left" w:pos="426"/>
        </w:tabs>
        <w:ind w:left="0"/>
        <w:rPr>
          <w:color w:val="000000"/>
          <w:sz w:val="24"/>
          <w:szCs w:val="24"/>
        </w:rPr>
      </w:pPr>
      <w:r w:rsidRPr="00EA1480">
        <w:rPr>
          <w:color w:val="000000"/>
          <w:sz w:val="24"/>
          <w:szCs w:val="24"/>
          <w:lang w:val="pl-PL"/>
        </w:rPr>
        <w:t xml:space="preserve">b) </w:t>
      </w:r>
      <w:r w:rsidRPr="00EA1480">
        <w:rPr>
          <w:color w:val="000000"/>
          <w:sz w:val="24"/>
          <w:szCs w:val="24"/>
        </w:rPr>
        <w:t xml:space="preserve">przejęcia od Wykonawcy terenu </w:t>
      </w:r>
      <w:r w:rsidRPr="00EA1480">
        <w:rPr>
          <w:color w:val="000000"/>
          <w:sz w:val="24"/>
          <w:szCs w:val="24"/>
          <w:lang w:val="pl-PL"/>
        </w:rPr>
        <w:t>wykonywania robót</w:t>
      </w:r>
      <w:r w:rsidRPr="00EA1480">
        <w:rPr>
          <w:color w:val="000000"/>
          <w:sz w:val="24"/>
          <w:szCs w:val="24"/>
        </w:rPr>
        <w:t>.</w:t>
      </w:r>
    </w:p>
    <w:p w14:paraId="2BA42E73" w14:textId="77777777" w:rsidR="00411346" w:rsidRPr="00EA1480" w:rsidRDefault="00411346" w:rsidP="00EA1480">
      <w:pPr>
        <w:pStyle w:val="Nagwek3"/>
        <w:jc w:val="center"/>
        <w:rPr>
          <w:rFonts w:ascii="Times New Roman" w:hAnsi="Times New Roman" w:cs="Times New Roman"/>
          <w:b w:val="0"/>
          <w:bCs w:val="0"/>
          <w:sz w:val="24"/>
          <w:szCs w:val="24"/>
        </w:rPr>
      </w:pPr>
      <w:r w:rsidRPr="00EA1480">
        <w:rPr>
          <w:rFonts w:ascii="Times New Roman" w:hAnsi="Times New Roman" w:cs="Times New Roman"/>
          <w:b w:val="0"/>
          <w:bCs w:val="0"/>
          <w:sz w:val="24"/>
          <w:szCs w:val="24"/>
        </w:rPr>
        <w:t>§ 1</w:t>
      </w:r>
      <w:r w:rsidR="00C73CFC" w:rsidRPr="00EA1480">
        <w:rPr>
          <w:rFonts w:ascii="Times New Roman" w:hAnsi="Times New Roman" w:cs="Times New Roman"/>
          <w:b w:val="0"/>
          <w:bCs w:val="0"/>
          <w:sz w:val="24"/>
          <w:szCs w:val="24"/>
        </w:rPr>
        <w:t>2</w:t>
      </w:r>
    </w:p>
    <w:p w14:paraId="5496B5E3" w14:textId="77777777" w:rsidR="00A81088" w:rsidRPr="00EA1480" w:rsidRDefault="00A81088" w:rsidP="00EA1480">
      <w:pPr>
        <w:tabs>
          <w:tab w:val="left" w:pos="4118"/>
        </w:tabs>
        <w:jc w:val="both"/>
        <w:rPr>
          <w:bCs/>
          <w:sz w:val="24"/>
          <w:szCs w:val="24"/>
        </w:rPr>
      </w:pPr>
      <w:r w:rsidRPr="00EA1480">
        <w:rPr>
          <w:bCs/>
          <w:sz w:val="24"/>
          <w:szCs w:val="24"/>
        </w:rPr>
        <w:t xml:space="preserve">1. Żadna ze Stron nie ponosi odpowiedzialności za niewykonanie lub nienależyte wykonanie umowy jeżeli wykonanie zobowiązań będzie uniemożliwione przez jakiekolwiek okoliczności siły wyższej powstałe po dacie podpisania umowy. </w:t>
      </w:r>
    </w:p>
    <w:p w14:paraId="34CCA393" w14:textId="77777777" w:rsidR="00A81088" w:rsidRPr="00EA1480" w:rsidRDefault="00A81088" w:rsidP="00EA1480">
      <w:pPr>
        <w:tabs>
          <w:tab w:val="left" w:pos="4118"/>
        </w:tabs>
        <w:jc w:val="both"/>
        <w:rPr>
          <w:bCs/>
          <w:sz w:val="24"/>
          <w:szCs w:val="24"/>
        </w:rPr>
      </w:pPr>
    </w:p>
    <w:p w14:paraId="29AC1DA3" w14:textId="77777777" w:rsidR="00A81088" w:rsidRPr="00EA1480" w:rsidRDefault="00A81088" w:rsidP="00EA1480">
      <w:pPr>
        <w:tabs>
          <w:tab w:val="left" w:pos="4118"/>
        </w:tabs>
        <w:jc w:val="both"/>
        <w:rPr>
          <w:b/>
          <w:bCs/>
          <w:sz w:val="24"/>
          <w:szCs w:val="24"/>
        </w:rPr>
      </w:pPr>
      <w:r w:rsidRPr="00EA1480">
        <w:rPr>
          <w:bCs/>
          <w:sz w:val="24"/>
          <w:szCs w:val="24"/>
        </w:rPr>
        <w:t xml:space="preserve">2. W niniejszej umowie termin "siła wyższa" oznacza zdarzenie zewnętrzne wobec łączącej Strony więzi prawnej o: </w:t>
      </w:r>
    </w:p>
    <w:p w14:paraId="4AF9CAE2" w14:textId="77777777" w:rsidR="00A81088" w:rsidRPr="00EA1480" w:rsidRDefault="00A81088" w:rsidP="00EA1480">
      <w:pPr>
        <w:tabs>
          <w:tab w:val="left" w:pos="4118"/>
        </w:tabs>
        <w:jc w:val="both"/>
        <w:rPr>
          <w:b/>
          <w:bCs/>
          <w:sz w:val="24"/>
          <w:szCs w:val="24"/>
        </w:rPr>
      </w:pPr>
      <w:r w:rsidRPr="00EA1480">
        <w:rPr>
          <w:bCs/>
          <w:sz w:val="24"/>
          <w:szCs w:val="24"/>
        </w:rPr>
        <w:t xml:space="preserve">- charakterze niezależnym od Stron, </w:t>
      </w:r>
    </w:p>
    <w:p w14:paraId="6BE923AE" w14:textId="77777777" w:rsidR="00A81088" w:rsidRPr="00EA1480" w:rsidRDefault="00A81088" w:rsidP="00EA1480">
      <w:pPr>
        <w:tabs>
          <w:tab w:val="left" w:pos="4118"/>
        </w:tabs>
        <w:jc w:val="both"/>
        <w:rPr>
          <w:b/>
          <w:bCs/>
          <w:sz w:val="24"/>
          <w:szCs w:val="24"/>
        </w:rPr>
      </w:pPr>
      <w:r w:rsidRPr="00EA1480">
        <w:rPr>
          <w:bCs/>
          <w:sz w:val="24"/>
          <w:szCs w:val="24"/>
        </w:rPr>
        <w:t>- którego Strony nie mogły przewidzieć przed zawarciem umowy,</w:t>
      </w:r>
    </w:p>
    <w:p w14:paraId="6A0AB368" w14:textId="77777777" w:rsidR="00A81088" w:rsidRPr="00EA1480" w:rsidRDefault="00A81088" w:rsidP="00EA1480">
      <w:pPr>
        <w:tabs>
          <w:tab w:val="left" w:pos="4118"/>
        </w:tabs>
        <w:jc w:val="both"/>
        <w:rPr>
          <w:bCs/>
          <w:sz w:val="24"/>
          <w:szCs w:val="24"/>
        </w:rPr>
      </w:pPr>
      <w:r w:rsidRPr="00EA1480">
        <w:rPr>
          <w:bCs/>
          <w:sz w:val="24"/>
          <w:szCs w:val="24"/>
        </w:rPr>
        <w:t xml:space="preserve">- którego nie można uniknąć ani któremu Strony nie mogły zapobiec przy zachowaniu należytej staranności. </w:t>
      </w:r>
    </w:p>
    <w:p w14:paraId="37919DE2" w14:textId="77777777" w:rsidR="00A81088" w:rsidRPr="00EA1480" w:rsidRDefault="00A81088" w:rsidP="00EA1480">
      <w:pPr>
        <w:tabs>
          <w:tab w:val="left" w:pos="4118"/>
        </w:tabs>
        <w:jc w:val="both"/>
        <w:rPr>
          <w:bCs/>
          <w:sz w:val="24"/>
          <w:szCs w:val="24"/>
        </w:rPr>
      </w:pPr>
    </w:p>
    <w:p w14:paraId="6862BFAA" w14:textId="77777777" w:rsidR="00A81088" w:rsidRPr="00EA1480" w:rsidRDefault="00A81088" w:rsidP="00EA1480">
      <w:pPr>
        <w:tabs>
          <w:tab w:val="left" w:pos="709"/>
        </w:tabs>
        <w:jc w:val="both"/>
        <w:rPr>
          <w:bCs/>
          <w:sz w:val="24"/>
          <w:szCs w:val="24"/>
        </w:rPr>
      </w:pPr>
      <w:r w:rsidRPr="00EA1480">
        <w:rPr>
          <w:bCs/>
          <w:sz w:val="24"/>
          <w:szCs w:val="24"/>
        </w:rPr>
        <w:t xml:space="preserve">3. Siła wyższa może obejmować wyjątkowe wydarzenia i okoliczności, które bezpośrednio oddziałują na możliwość wypełnienia zobowiązań wynikających z umowy w rodzaju wyliczonym poniżej bez ograniczania się do nich, jeśli tylko warunki określone w ust. 2 </w:t>
      </w:r>
      <w:proofErr w:type="spellStart"/>
      <w:r w:rsidRPr="00EA1480">
        <w:rPr>
          <w:bCs/>
          <w:sz w:val="24"/>
          <w:szCs w:val="24"/>
        </w:rPr>
        <w:t>tiret</w:t>
      </w:r>
      <w:proofErr w:type="spellEnd"/>
      <w:r w:rsidRPr="00EA1480">
        <w:rPr>
          <w:bCs/>
          <w:sz w:val="24"/>
          <w:szCs w:val="24"/>
        </w:rPr>
        <w:t xml:space="preserve"> 1-3 są spełnione:</w:t>
      </w:r>
    </w:p>
    <w:p w14:paraId="2F5FD16C" w14:textId="77777777" w:rsidR="00A81088" w:rsidRPr="00EA1480" w:rsidRDefault="00A81088" w:rsidP="00EA1480">
      <w:pPr>
        <w:tabs>
          <w:tab w:val="left" w:pos="709"/>
        </w:tabs>
        <w:jc w:val="both"/>
        <w:rPr>
          <w:bCs/>
          <w:sz w:val="24"/>
          <w:szCs w:val="24"/>
        </w:rPr>
      </w:pPr>
      <w:r w:rsidRPr="00EA1480">
        <w:rPr>
          <w:bCs/>
          <w:sz w:val="24"/>
          <w:szCs w:val="24"/>
        </w:rPr>
        <w:t xml:space="preserve">a) wojna, działania wojenne, inwazja, działania wrogów zewnętrznych, </w:t>
      </w:r>
    </w:p>
    <w:p w14:paraId="09F1EEF5" w14:textId="77777777" w:rsidR="00A81088" w:rsidRPr="00EA1480" w:rsidRDefault="00A81088" w:rsidP="00EA1480">
      <w:pPr>
        <w:tabs>
          <w:tab w:val="left" w:pos="709"/>
        </w:tabs>
        <w:jc w:val="both"/>
        <w:rPr>
          <w:bCs/>
          <w:sz w:val="24"/>
          <w:szCs w:val="24"/>
        </w:rPr>
      </w:pPr>
      <w:r w:rsidRPr="00EA1480">
        <w:rPr>
          <w:bCs/>
          <w:sz w:val="24"/>
          <w:szCs w:val="24"/>
        </w:rPr>
        <w:t xml:space="preserve">b) terroryzm, rewolucja, wojna domowa, powstanie, przewrót  wojskowy  lub cywilny, </w:t>
      </w:r>
    </w:p>
    <w:p w14:paraId="2168F4DD" w14:textId="77777777" w:rsidR="00A81088" w:rsidRPr="00EA1480" w:rsidRDefault="00A81088" w:rsidP="00EA1480">
      <w:pPr>
        <w:tabs>
          <w:tab w:val="left" w:pos="709"/>
        </w:tabs>
        <w:jc w:val="both"/>
        <w:rPr>
          <w:bCs/>
          <w:sz w:val="24"/>
          <w:szCs w:val="24"/>
        </w:rPr>
      </w:pPr>
      <w:r w:rsidRPr="00EA1480">
        <w:rPr>
          <w:bCs/>
          <w:sz w:val="24"/>
          <w:szCs w:val="24"/>
        </w:rPr>
        <w:t xml:space="preserve">c) bunty, niepokoje, zamieszki, strajki spowodowane przez inne osoby niż personel Wykonawcy, podmioty udostępniające zasoby, Podwykonawców, </w:t>
      </w:r>
    </w:p>
    <w:p w14:paraId="52867D2E" w14:textId="77777777" w:rsidR="00A81088" w:rsidRPr="00EA1480" w:rsidRDefault="00A81088" w:rsidP="00EA1480">
      <w:pPr>
        <w:tabs>
          <w:tab w:val="left" w:pos="709"/>
        </w:tabs>
        <w:jc w:val="both"/>
        <w:rPr>
          <w:bCs/>
          <w:sz w:val="24"/>
          <w:szCs w:val="24"/>
        </w:rPr>
      </w:pPr>
      <w:r w:rsidRPr="00EA1480">
        <w:rPr>
          <w:bCs/>
          <w:sz w:val="24"/>
          <w:szCs w:val="24"/>
        </w:rPr>
        <w:t>d) niewypały, niewybuchy, promieniowanie jonizujące lub skażenie radioaktywne z wyjątkiem tych które mogą być przypisane użyciu przez Wykonawcę, Podwykonawcę lub podmiot udostępniający zasoby,</w:t>
      </w:r>
    </w:p>
    <w:p w14:paraId="0C7D1EB6" w14:textId="77777777" w:rsidR="00A81088" w:rsidRPr="00EA1480" w:rsidRDefault="00A81088" w:rsidP="00EA1480">
      <w:pPr>
        <w:tabs>
          <w:tab w:val="left" w:pos="709"/>
        </w:tabs>
        <w:jc w:val="both"/>
        <w:rPr>
          <w:bCs/>
          <w:sz w:val="24"/>
          <w:szCs w:val="24"/>
        </w:rPr>
      </w:pPr>
      <w:r w:rsidRPr="00EA1480">
        <w:rPr>
          <w:bCs/>
          <w:sz w:val="24"/>
          <w:szCs w:val="24"/>
        </w:rPr>
        <w:t>e) klęski żywiołowe takie jak np.: trzęsienia ziemi, huragany, pożary, tajfuny, niezwykłe mrozy, powodzie.</w:t>
      </w:r>
    </w:p>
    <w:p w14:paraId="370FED28" w14:textId="77777777" w:rsidR="00A81088" w:rsidRPr="00EA1480" w:rsidRDefault="00A81088" w:rsidP="00EA1480">
      <w:pPr>
        <w:tabs>
          <w:tab w:val="left" w:pos="709"/>
        </w:tabs>
        <w:jc w:val="both"/>
        <w:rPr>
          <w:bCs/>
          <w:sz w:val="24"/>
          <w:szCs w:val="24"/>
        </w:rPr>
      </w:pPr>
    </w:p>
    <w:p w14:paraId="7909E47B" w14:textId="77777777" w:rsidR="00A81088" w:rsidRPr="00EA1480" w:rsidRDefault="00A81088" w:rsidP="00EA1480">
      <w:pPr>
        <w:tabs>
          <w:tab w:val="left" w:pos="709"/>
        </w:tabs>
        <w:jc w:val="both"/>
        <w:rPr>
          <w:bCs/>
          <w:sz w:val="24"/>
          <w:szCs w:val="24"/>
        </w:rPr>
      </w:pPr>
      <w:r w:rsidRPr="00EA1480">
        <w:rPr>
          <w:bCs/>
          <w:sz w:val="24"/>
          <w:szCs w:val="24"/>
        </w:rPr>
        <w:t xml:space="preserve">4. Żadna ze Stron nie ponosi odpowiedzialności za rozwiązanie umowy z powodu uchybienia, jeżeli opóźnienie w wywiązywaniu się lub inne niewypełnienie ich zobowiązań wynikających z umowy jest wynikiem zdarzenia siły wyższej. Zamawiający nie jest zobowiązany do płacenia odsetek od nieterminowych płatności jeżeli są one wynikiem zaistnienia siły wyższej. </w:t>
      </w:r>
    </w:p>
    <w:p w14:paraId="0B8F316E" w14:textId="77777777" w:rsidR="00A81088" w:rsidRPr="00EA1480" w:rsidRDefault="00A81088" w:rsidP="00EA1480">
      <w:pPr>
        <w:tabs>
          <w:tab w:val="left" w:pos="709"/>
        </w:tabs>
        <w:jc w:val="both"/>
        <w:rPr>
          <w:bCs/>
          <w:sz w:val="24"/>
          <w:szCs w:val="24"/>
        </w:rPr>
      </w:pPr>
    </w:p>
    <w:p w14:paraId="0F680E6C" w14:textId="77777777" w:rsidR="00A81088" w:rsidRPr="00EA1480" w:rsidRDefault="00A81088" w:rsidP="00EA1480">
      <w:pPr>
        <w:tabs>
          <w:tab w:val="left" w:pos="709"/>
        </w:tabs>
        <w:jc w:val="both"/>
        <w:rPr>
          <w:bCs/>
          <w:sz w:val="24"/>
          <w:szCs w:val="24"/>
        </w:rPr>
      </w:pPr>
      <w:r w:rsidRPr="00EA1480">
        <w:rPr>
          <w:bCs/>
          <w:sz w:val="24"/>
          <w:szCs w:val="24"/>
        </w:rPr>
        <w:t xml:space="preserve">5. Jeżeli w opinii jednej ze Stron zaistniały jakiekolwiek okoliczności siły wyższej mogące mieć wpływ na wywiązywanie się z jej zobowiązań, Strona ta powinna niezwłocznie </w:t>
      </w:r>
      <w:r w:rsidRPr="00EA1480">
        <w:rPr>
          <w:bCs/>
          <w:sz w:val="24"/>
          <w:szCs w:val="24"/>
        </w:rPr>
        <w:lastRenderedPageBreak/>
        <w:t xml:space="preserve">powiadomić na piśmie drugą Stronę podając szczegóły dotyczące charakteru, prawdopodobnego okresu trwania i możliwych skutków takich okoliczności. O ile Zamawiający nie poleci inaczej Wykonawca zobowiązany będzie do wypełniania swoich obowiązków wynikających z umowy stosując środki alternatywne po ich uprzedniej akceptacji przez Zamawiającego. </w:t>
      </w:r>
    </w:p>
    <w:p w14:paraId="25FE0753" w14:textId="77777777" w:rsidR="00A81088" w:rsidRPr="00EA1480" w:rsidRDefault="00A81088" w:rsidP="00EA1480">
      <w:pPr>
        <w:tabs>
          <w:tab w:val="left" w:pos="709"/>
        </w:tabs>
        <w:jc w:val="both"/>
        <w:rPr>
          <w:bCs/>
          <w:sz w:val="24"/>
          <w:szCs w:val="24"/>
        </w:rPr>
      </w:pPr>
    </w:p>
    <w:p w14:paraId="1D6BB693" w14:textId="77777777" w:rsidR="00A81088" w:rsidRPr="00EA1480" w:rsidRDefault="00A81088" w:rsidP="00EA1480">
      <w:pPr>
        <w:tabs>
          <w:tab w:val="left" w:pos="709"/>
        </w:tabs>
        <w:jc w:val="both"/>
        <w:rPr>
          <w:bCs/>
          <w:sz w:val="24"/>
          <w:szCs w:val="24"/>
        </w:rPr>
      </w:pPr>
      <w:r w:rsidRPr="00EA1480">
        <w:rPr>
          <w:bCs/>
          <w:sz w:val="24"/>
          <w:szCs w:val="24"/>
        </w:rPr>
        <w:t xml:space="preserve">6. W przypadku zaistnienia okoliczności siły wyższej i jej trwania przez okres 180 dni niezależnie do jakiegokolwiek wydłużenia okresu realizacji jakie może zostać przyznane Wykonawcy z wyżej wymienionej przyczyny każda ze Stron jest uprawniona do wypowiedzenia umowy z zachowaniem 30 dniowego terminu okresu wypowiedzenia. </w:t>
      </w:r>
    </w:p>
    <w:p w14:paraId="4847DA74" w14:textId="77777777" w:rsidR="00411346" w:rsidRPr="00EA1480" w:rsidRDefault="00411346" w:rsidP="00EA1480">
      <w:pPr>
        <w:pStyle w:val="Nagwek3"/>
        <w:spacing w:before="0" w:after="0"/>
        <w:jc w:val="center"/>
        <w:rPr>
          <w:rFonts w:ascii="Times New Roman" w:hAnsi="Times New Roman" w:cs="Times New Roman"/>
          <w:b w:val="0"/>
          <w:bCs w:val="0"/>
          <w:sz w:val="24"/>
          <w:szCs w:val="24"/>
        </w:rPr>
      </w:pPr>
      <w:r w:rsidRPr="00EA1480">
        <w:rPr>
          <w:rFonts w:ascii="Times New Roman" w:hAnsi="Times New Roman" w:cs="Times New Roman"/>
          <w:b w:val="0"/>
          <w:bCs w:val="0"/>
          <w:sz w:val="24"/>
          <w:szCs w:val="24"/>
        </w:rPr>
        <w:t>§ 1</w:t>
      </w:r>
      <w:r w:rsidR="00F20242" w:rsidRPr="00EA1480">
        <w:rPr>
          <w:rFonts w:ascii="Times New Roman" w:hAnsi="Times New Roman" w:cs="Times New Roman"/>
          <w:b w:val="0"/>
          <w:bCs w:val="0"/>
          <w:sz w:val="24"/>
          <w:szCs w:val="24"/>
        </w:rPr>
        <w:t>3</w:t>
      </w:r>
    </w:p>
    <w:p w14:paraId="07945EB3" w14:textId="77777777" w:rsidR="00A81088" w:rsidRPr="00EA1480" w:rsidRDefault="000A4018" w:rsidP="00EA1480">
      <w:pPr>
        <w:pStyle w:val="Nagwek3"/>
        <w:spacing w:before="0" w:after="0"/>
        <w:jc w:val="center"/>
        <w:rPr>
          <w:rFonts w:ascii="Times New Roman" w:hAnsi="Times New Roman" w:cs="Times New Roman"/>
          <w:b w:val="0"/>
          <w:bCs w:val="0"/>
          <w:sz w:val="24"/>
          <w:szCs w:val="24"/>
          <w:lang w:eastAsia="en-US"/>
        </w:rPr>
      </w:pPr>
      <w:r w:rsidRPr="00EA1480">
        <w:rPr>
          <w:rFonts w:ascii="Times New Roman" w:hAnsi="Times New Roman" w:cs="Times New Roman"/>
          <w:b w:val="0"/>
          <w:bCs w:val="0"/>
          <w:sz w:val="24"/>
          <w:szCs w:val="24"/>
        </w:rPr>
        <w:t>Ochrona przetwarzania danych osobowych</w:t>
      </w:r>
    </w:p>
    <w:p w14:paraId="6201A23C" w14:textId="77777777" w:rsidR="00A81088" w:rsidRPr="00EA1480" w:rsidRDefault="00A81088" w:rsidP="00EA1480">
      <w:pPr>
        <w:suppressAutoHyphens w:val="0"/>
        <w:autoSpaceDE w:val="0"/>
        <w:autoSpaceDN w:val="0"/>
        <w:rPr>
          <w:bCs/>
          <w:color w:val="auto"/>
          <w:sz w:val="24"/>
          <w:szCs w:val="24"/>
          <w:lang w:eastAsia="en-US"/>
        </w:rPr>
      </w:pPr>
      <w:r w:rsidRPr="00EA1480">
        <w:rPr>
          <w:bCs/>
          <w:color w:val="auto"/>
          <w:sz w:val="24"/>
          <w:szCs w:val="24"/>
          <w:lang w:eastAsia="en-US"/>
        </w:rPr>
        <w:t>1. W związku z realizacją niniejszej umowy Wykonawca:</w:t>
      </w:r>
    </w:p>
    <w:p w14:paraId="73B9D440" w14:textId="77777777" w:rsidR="00A81088" w:rsidRPr="00EA1480" w:rsidRDefault="00A81088" w:rsidP="00EA1480">
      <w:pPr>
        <w:suppressAutoHyphens w:val="0"/>
        <w:autoSpaceDE w:val="0"/>
        <w:autoSpaceDN w:val="0"/>
        <w:rPr>
          <w:color w:val="auto"/>
          <w:sz w:val="24"/>
          <w:szCs w:val="24"/>
          <w:lang w:eastAsia="en-US"/>
        </w:rPr>
      </w:pPr>
      <w:r w:rsidRPr="00EA1480">
        <w:rPr>
          <w:bCs/>
          <w:color w:val="auto"/>
          <w:sz w:val="24"/>
          <w:szCs w:val="24"/>
          <w:lang w:eastAsia="en-US"/>
        </w:rPr>
        <w:t xml:space="preserve">a) zapewnia przestrzeganie zasad przetwarzania i ochrony przetwarzanych danych osobowych, w tym w systemach informatycznych, zgodnie z powszechnie obowiązującymi przepisami, w tym </w:t>
      </w:r>
      <w:r w:rsidRPr="00EA1480">
        <w:rPr>
          <w:color w:val="auto"/>
          <w:sz w:val="24"/>
          <w:szCs w:val="24"/>
          <w:lang w:eastAsia="en-US"/>
        </w:rPr>
        <w:t>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Nr 119), zwanym dalej „RODO”,</w:t>
      </w:r>
    </w:p>
    <w:p w14:paraId="3B109024" w14:textId="77777777" w:rsidR="00A81088" w:rsidRPr="00EA1480" w:rsidRDefault="00A81088" w:rsidP="00EA1480">
      <w:pPr>
        <w:suppressAutoHyphens w:val="0"/>
        <w:autoSpaceDE w:val="0"/>
        <w:autoSpaceDN w:val="0"/>
        <w:contextualSpacing/>
        <w:rPr>
          <w:bCs/>
          <w:color w:val="auto"/>
          <w:sz w:val="24"/>
          <w:szCs w:val="24"/>
          <w:lang w:eastAsia="en-US"/>
        </w:rPr>
      </w:pPr>
      <w:r w:rsidRPr="00EA1480">
        <w:rPr>
          <w:bCs/>
          <w:color w:val="auto"/>
          <w:sz w:val="24"/>
          <w:szCs w:val="24"/>
          <w:lang w:eastAsia="en-US"/>
        </w:rPr>
        <w:t>b) ponosi odpowiedzialność za ewentualne skutki działania niezgodnego z przepisami, o których mowa w lit. a;</w:t>
      </w:r>
    </w:p>
    <w:p w14:paraId="05767658" w14:textId="77777777" w:rsidR="00A81088" w:rsidRPr="00EA1480" w:rsidRDefault="00A81088" w:rsidP="00EA1480">
      <w:pPr>
        <w:suppressAutoHyphens w:val="0"/>
        <w:autoSpaceDE w:val="0"/>
        <w:autoSpaceDN w:val="0"/>
        <w:contextualSpacing/>
        <w:rPr>
          <w:bCs/>
          <w:color w:val="auto"/>
          <w:sz w:val="24"/>
          <w:szCs w:val="24"/>
          <w:lang w:eastAsia="en-US"/>
        </w:rPr>
      </w:pPr>
      <w:r w:rsidRPr="00EA1480">
        <w:rPr>
          <w:bCs/>
          <w:color w:val="auto"/>
          <w:sz w:val="24"/>
          <w:szCs w:val="24"/>
          <w:lang w:eastAsia="en-US"/>
        </w:rPr>
        <w:t>c) zobowiązuje się do przetwarzania danych osobowych wyłącznie w celu realizacji umowy;</w:t>
      </w:r>
    </w:p>
    <w:p w14:paraId="2CA6C977" w14:textId="77777777" w:rsidR="00A81088" w:rsidRPr="00EA1480" w:rsidRDefault="00A81088" w:rsidP="00EA1480">
      <w:pPr>
        <w:suppressAutoHyphens w:val="0"/>
        <w:autoSpaceDE w:val="0"/>
        <w:autoSpaceDN w:val="0"/>
        <w:contextualSpacing/>
        <w:rPr>
          <w:bCs/>
          <w:color w:val="auto"/>
          <w:sz w:val="24"/>
          <w:szCs w:val="24"/>
          <w:lang w:eastAsia="en-US"/>
        </w:rPr>
      </w:pPr>
      <w:r w:rsidRPr="00EA1480">
        <w:rPr>
          <w:bCs/>
          <w:color w:val="auto"/>
          <w:sz w:val="24"/>
          <w:szCs w:val="24"/>
          <w:lang w:eastAsia="en-US"/>
        </w:rPr>
        <w:t>d) zobowiązuje się do natychmiastowego powiadomienia Inspektora Ochrony Danych  Osobowych Zamawiającego o stwierdzeniu prób lub faktów naruszenia poufności przetwarzanych danych osobowych;</w:t>
      </w:r>
    </w:p>
    <w:p w14:paraId="158B9640" w14:textId="77777777" w:rsidR="00A81088" w:rsidRPr="00EA1480" w:rsidRDefault="00A81088" w:rsidP="00EA1480">
      <w:pPr>
        <w:suppressAutoHyphens w:val="0"/>
        <w:autoSpaceDE w:val="0"/>
        <w:autoSpaceDN w:val="0"/>
        <w:contextualSpacing/>
        <w:rPr>
          <w:bCs/>
          <w:color w:val="auto"/>
          <w:sz w:val="24"/>
          <w:szCs w:val="24"/>
          <w:lang w:eastAsia="en-US"/>
        </w:rPr>
      </w:pPr>
      <w:r w:rsidRPr="00EA1480">
        <w:rPr>
          <w:bCs/>
          <w:color w:val="auto"/>
          <w:sz w:val="24"/>
          <w:szCs w:val="24"/>
          <w:lang w:eastAsia="en-US"/>
        </w:rPr>
        <w:t>e) w przypadku stwierdzenia zdarzeń, o których mowa w lit. d, zobowiązuje się umożliwić Zamawiającemu przeprowadzenie kontroli procesu przetwarzania i ochrony danych osobowych;</w:t>
      </w:r>
    </w:p>
    <w:p w14:paraId="270FDBAF" w14:textId="77777777" w:rsidR="00A81088" w:rsidRPr="00EA1480" w:rsidRDefault="00A81088" w:rsidP="00EA1480">
      <w:pPr>
        <w:suppressAutoHyphens w:val="0"/>
        <w:autoSpaceDE w:val="0"/>
        <w:autoSpaceDN w:val="0"/>
        <w:contextualSpacing/>
        <w:rPr>
          <w:bCs/>
          <w:color w:val="auto"/>
          <w:sz w:val="24"/>
          <w:szCs w:val="24"/>
          <w:lang w:eastAsia="en-US"/>
        </w:rPr>
      </w:pPr>
    </w:p>
    <w:p w14:paraId="266B9886" w14:textId="77777777" w:rsidR="00A81088" w:rsidRPr="00EA1480" w:rsidRDefault="00A81088" w:rsidP="00EA1480">
      <w:pPr>
        <w:suppressAutoHyphens w:val="0"/>
        <w:autoSpaceDE w:val="0"/>
        <w:autoSpaceDN w:val="0"/>
        <w:contextualSpacing/>
        <w:rPr>
          <w:bCs/>
          <w:color w:val="auto"/>
          <w:sz w:val="24"/>
          <w:szCs w:val="24"/>
          <w:lang w:eastAsia="en-US"/>
        </w:rPr>
      </w:pPr>
      <w:r w:rsidRPr="00EA1480">
        <w:rPr>
          <w:bCs/>
          <w:color w:val="auto"/>
          <w:sz w:val="24"/>
          <w:szCs w:val="24"/>
          <w:lang w:eastAsia="en-US"/>
        </w:rPr>
        <w:t>2. Niezależnie od obowiązków wynikających z przepisów ustawy z dnia 5 sierpnia 2010 r. o ochronie informacji niejawnych (Dz. U.  z 2019r. poz. 742) oraz ustawy z dnia 10 maja 2018 r. o ochronie danych osobowych (Dz. U. z 2019r. poz. 1781.) oraz RODO, Wykonawca zobowiązany jest do zachowania w tajemnicy wszelkich informacji uzyskanych w związku z wykonywaną umową, za wyjątkiem sytuacji, w których ich podanie wymagane byłoby przez organy władzy publicznej stosownie do przepisów odrębnych.</w:t>
      </w:r>
    </w:p>
    <w:p w14:paraId="08C71F41" w14:textId="77777777" w:rsidR="00A81088" w:rsidRPr="00EA1480" w:rsidRDefault="00A81088" w:rsidP="00EA1480">
      <w:pPr>
        <w:suppressAutoHyphens w:val="0"/>
        <w:autoSpaceDE w:val="0"/>
        <w:autoSpaceDN w:val="0"/>
        <w:contextualSpacing/>
        <w:rPr>
          <w:bCs/>
          <w:color w:val="auto"/>
          <w:sz w:val="24"/>
          <w:szCs w:val="24"/>
          <w:lang w:eastAsia="en-US"/>
        </w:rPr>
      </w:pPr>
      <w:r w:rsidRPr="00EA1480">
        <w:rPr>
          <w:bCs/>
          <w:color w:val="auto"/>
          <w:sz w:val="24"/>
          <w:szCs w:val="24"/>
          <w:lang w:eastAsia="en-US"/>
        </w:rPr>
        <w:t>3. W zakresie obowiązków, o których mowa w ust. 1 i 2, Wykonawca ponosi pełną odpowiedzialność za działania bądź zaniechania osób, którymi będzie się posługiwał przy wykonywaniu przedmiotu umowy.</w:t>
      </w:r>
    </w:p>
    <w:p w14:paraId="5A06BA88" w14:textId="77777777" w:rsidR="00A81088" w:rsidRPr="00EA1480" w:rsidRDefault="00A81088" w:rsidP="00EA1480">
      <w:pPr>
        <w:suppressAutoHyphens w:val="0"/>
        <w:autoSpaceDE w:val="0"/>
        <w:autoSpaceDN w:val="0"/>
        <w:contextualSpacing/>
        <w:rPr>
          <w:bCs/>
          <w:color w:val="auto"/>
          <w:sz w:val="24"/>
          <w:szCs w:val="24"/>
          <w:lang w:eastAsia="en-US"/>
        </w:rPr>
      </w:pPr>
    </w:p>
    <w:p w14:paraId="4F2EDCE8" w14:textId="77777777" w:rsidR="00A81088" w:rsidRPr="00EA1480" w:rsidRDefault="00A81088" w:rsidP="00EA1480">
      <w:pPr>
        <w:suppressAutoHyphens w:val="0"/>
        <w:autoSpaceDE w:val="0"/>
        <w:autoSpaceDN w:val="0"/>
        <w:contextualSpacing/>
        <w:rPr>
          <w:i/>
          <w:color w:val="auto"/>
          <w:sz w:val="24"/>
          <w:szCs w:val="24"/>
          <w:lang w:eastAsia="en-US"/>
        </w:rPr>
      </w:pPr>
      <w:r w:rsidRPr="00EA1480">
        <w:rPr>
          <w:bCs/>
          <w:color w:val="auto"/>
          <w:sz w:val="24"/>
          <w:szCs w:val="24"/>
          <w:lang w:eastAsia="en-US"/>
        </w:rPr>
        <w:t>4. Obowiązki, o których mowa w ust. 1 i 2, wiążą Wykonawcę zarówno w okresie obowiązywania umowy, jak też po jej wygaśnięciu, stwierdzeniu jej nieważności lub odstąpieniu od niej przez Zamawiającego.</w:t>
      </w:r>
    </w:p>
    <w:p w14:paraId="53DD8087" w14:textId="77777777" w:rsidR="00A81088" w:rsidRPr="00EA1480" w:rsidRDefault="00A81088" w:rsidP="00EA1480">
      <w:pPr>
        <w:autoSpaceDE w:val="0"/>
        <w:autoSpaceDN w:val="0"/>
        <w:rPr>
          <w:bCs/>
          <w:color w:val="auto"/>
          <w:sz w:val="24"/>
          <w:szCs w:val="24"/>
          <w:lang w:eastAsia="pl-PL"/>
        </w:rPr>
      </w:pPr>
    </w:p>
    <w:p w14:paraId="7398A97C" w14:textId="77777777" w:rsidR="00A81088" w:rsidRPr="00EA1480" w:rsidRDefault="00A81088" w:rsidP="00EA1480">
      <w:pPr>
        <w:suppressAutoHyphens w:val="0"/>
        <w:rPr>
          <w:bCs/>
          <w:sz w:val="24"/>
          <w:szCs w:val="24"/>
          <w:lang w:eastAsia="pl-PL"/>
        </w:rPr>
      </w:pPr>
      <w:r w:rsidRPr="00EA1480">
        <w:rPr>
          <w:bCs/>
          <w:sz w:val="24"/>
          <w:szCs w:val="24"/>
          <w:lang w:eastAsia="pl-PL"/>
        </w:rPr>
        <w:t>5. Strony zobowiązują się do wzajemnego informowania o wszelkich zmianach danych, które mogą wpływać na wystawianie i obieg faktur oraz ich księgowanie i rozliczanie dla celów podatkowych, takich jak nazwa firmy, adres, numer konta, numer NIP, itp.</w:t>
      </w:r>
    </w:p>
    <w:p w14:paraId="42AAF035" w14:textId="77777777" w:rsidR="00A81088" w:rsidRPr="00EA1480" w:rsidRDefault="00A81088" w:rsidP="00EA1480">
      <w:pPr>
        <w:suppressAutoHyphens w:val="0"/>
        <w:rPr>
          <w:bCs/>
          <w:sz w:val="24"/>
          <w:szCs w:val="24"/>
          <w:lang w:eastAsia="pl-PL"/>
        </w:rPr>
      </w:pPr>
    </w:p>
    <w:p w14:paraId="32CE0C54" w14:textId="77777777" w:rsidR="00A81088" w:rsidRPr="00EA1480" w:rsidRDefault="00A81088" w:rsidP="00EA1480">
      <w:pPr>
        <w:suppressAutoHyphens w:val="0"/>
        <w:rPr>
          <w:color w:val="auto"/>
          <w:sz w:val="24"/>
          <w:szCs w:val="24"/>
          <w:lang w:eastAsia="pl-PL"/>
        </w:rPr>
      </w:pPr>
      <w:r w:rsidRPr="00EA1480">
        <w:rPr>
          <w:bCs/>
          <w:sz w:val="24"/>
          <w:szCs w:val="24"/>
          <w:lang w:eastAsia="pl-PL"/>
        </w:rPr>
        <w:t>6. Wykonawca zobowiązuje się do niezwłocznego poinformowania Zamawiającego o</w:t>
      </w:r>
      <w:r w:rsidRPr="00EA1480">
        <w:rPr>
          <w:color w:val="auto"/>
          <w:sz w:val="24"/>
          <w:szCs w:val="24"/>
          <w:lang w:eastAsia="pl-PL"/>
        </w:rPr>
        <w:t xml:space="preserve"> ogłoszeniu upadłości</w:t>
      </w:r>
      <w:r w:rsidR="00AA6123" w:rsidRPr="00EA1480">
        <w:rPr>
          <w:color w:val="auto"/>
          <w:sz w:val="24"/>
          <w:szCs w:val="24"/>
          <w:lang w:eastAsia="pl-PL"/>
        </w:rPr>
        <w:t xml:space="preserve">, postępowania restrukturyzacyjnego </w:t>
      </w:r>
      <w:r w:rsidRPr="00EA1480">
        <w:rPr>
          <w:color w:val="auto"/>
          <w:sz w:val="24"/>
          <w:szCs w:val="24"/>
          <w:lang w:eastAsia="pl-PL"/>
        </w:rPr>
        <w:t xml:space="preserve">lub rozwiązania firmy Wykonawcy </w:t>
      </w:r>
      <w:r w:rsidRPr="00EA1480">
        <w:rPr>
          <w:color w:val="auto"/>
          <w:sz w:val="24"/>
          <w:szCs w:val="24"/>
          <w:lang w:eastAsia="pl-PL"/>
        </w:rPr>
        <w:lastRenderedPageBreak/>
        <w:t>albo zaprzestaniu prowadzenia przez niego działalności gospodarczej lub zajęciu jego majątku w postępowaniu egzekucyjnym.</w:t>
      </w:r>
    </w:p>
    <w:p w14:paraId="25BBBBA6" w14:textId="77777777" w:rsidR="00411346" w:rsidRPr="00EA1480" w:rsidRDefault="00411346" w:rsidP="00EA1480">
      <w:pPr>
        <w:pStyle w:val="Nagwek3"/>
        <w:spacing w:before="0" w:after="0"/>
        <w:jc w:val="center"/>
        <w:rPr>
          <w:rFonts w:ascii="Times New Roman" w:hAnsi="Times New Roman" w:cs="Times New Roman"/>
          <w:b w:val="0"/>
          <w:bCs w:val="0"/>
          <w:sz w:val="24"/>
          <w:szCs w:val="24"/>
        </w:rPr>
      </w:pPr>
      <w:r w:rsidRPr="00EA1480">
        <w:rPr>
          <w:rFonts w:ascii="Times New Roman" w:hAnsi="Times New Roman" w:cs="Times New Roman"/>
          <w:b w:val="0"/>
          <w:bCs w:val="0"/>
          <w:sz w:val="24"/>
          <w:szCs w:val="24"/>
        </w:rPr>
        <w:t>§ 1</w:t>
      </w:r>
      <w:r w:rsidR="00F20242" w:rsidRPr="00EA1480">
        <w:rPr>
          <w:rFonts w:ascii="Times New Roman" w:hAnsi="Times New Roman" w:cs="Times New Roman"/>
          <w:b w:val="0"/>
          <w:bCs w:val="0"/>
          <w:sz w:val="24"/>
          <w:szCs w:val="24"/>
        </w:rPr>
        <w:t>4</w:t>
      </w:r>
    </w:p>
    <w:p w14:paraId="2E1A8D92" w14:textId="77777777" w:rsidR="00411346" w:rsidRPr="008B746A" w:rsidRDefault="00411346" w:rsidP="00EA1480">
      <w:pPr>
        <w:pStyle w:val="Listapunktowana3"/>
        <w:ind w:left="0" w:firstLine="0"/>
        <w:rPr>
          <w:sz w:val="22"/>
          <w:szCs w:val="22"/>
        </w:rPr>
      </w:pPr>
      <w:r w:rsidRPr="00EA1480">
        <w:rPr>
          <w:sz w:val="24"/>
          <w:szCs w:val="24"/>
        </w:rPr>
        <w:t>Wszelkie spory powstałe na tle wykonania niniejszej umowy Strony zobowiązują się rozwiązywać polubownie. W przypadku kiedy okaże się to niemożliwe, spory te zostaną poddane przez Strony rozstrzygnięciu sądu powszechnego właściwego dla siedziby Zamawiającego</w:t>
      </w:r>
      <w:r w:rsidRPr="008B746A">
        <w:rPr>
          <w:sz w:val="22"/>
          <w:szCs w:val="22"/>
        </w:rPr>
        <w:t xml:space="preserve">. </w:t>
      </w:r>
    </w:p>
    <w:p w14:paraId="4BB5F1B4" w14:textId="77777777" w:rsidR="00411346" w:rsidRPr="00EA1480" w:rsidRDefault="00411346" w:rsidP="00EA1480">
      <w:pPr>
        <w:pStyle w:val="Nagwek3"/>
        <w:spacing w:before="0" w:after="0"/>
        <w:jc w:val="center"/>
        <w:rPr>
          <w:rFonts w:ascii="Times New Roman" w:hAnsi="Times New Roman" w:cs="Times New Roman"/>
          <w:b w:val="0"/>
          <w:bCs w:val="0"/>
          <w:sz w:val="24"/>
          <w:szCs w:val="24"/>
        </w:rPr>
      </w:pPr>
      <w:r w:rsidRPr="00EA1480">
        <w:rPr>
          <w:rFonts w:ascii="Times New Roman" w:hAnsi="Times New Roman" w:cs="Times New Roman"/>
          <w:b w:val="0"/>
          <w:bCs w:val="0"/>
          <w:sz w:val="24"/>
          <w:szCs w:val="24"/>
        </w:rPr>
        <w:t>§ 1</w:t>
      </w:r>
      <w:r w:rsidR="00F20242" w:rsidRPr="00EA1480">
        <w:rPr>
          <w:rFonts w:ascii="Times New Roman" w:hAnsi="Times New Roman" w:cs="Times New Roman"/>
          <w:b w:val="0"/>
          <w:bCs w:val="0"/>
          <w:sz w:val="24"/>
          <w:szCs w:val="24"/>
        </w:rPr>
        <w:t>5</w:t>
      </w:r>
    </w:p>
    <w:p w14:paraId="1E06742A" w14:textId="77777777" w:rsidR="00411346" w:rsidRPr="00EA1480" w:rsidRDefault="00411346" w:rsidP="00EA1480">
      <w:pPr>
        <w:pStyle w:val="Listapunktowana3"/>
        <w:ind w:left="0" w:firstLine="0"/>
        <w:rPr>
          <w:sz w:val="24"/>
          <w:szCs w:val="24"/>
        </w:rPr>
      </w:pPr>
      <w:r w:rsidRPr="00EA1480">
        <w:rPr>
          <w:sz w:val="24"/>
          <w:szCs w:val="24"/>
        </w:rPr>
        <w:t xml:space="preserve">W sprawach nie uregulowanych niniejszą umową będą miały zastosowanie odpowiednie przepisy Kodeksu </w:t>
      </w:r>
      <w:r w:rsidR="0045627B" w:rsidRPr="00EA1480">
        <w:rPr>
          <w:sz w:val="24"/>
          <w:szCs w:val="24"/>
        </w:rPr>
        <w:t xml:space="preserve"> C</w:t>
      </w:r>
      <w:r w:rsidRPr="00EA1480">
        <w:rPr>
          <w:sz w:val="24"/>
          <w:szCs w:val="24"/>
        </w:rPr>
        <w:t>ywilnego</w:t>
      </w:r>
      <w:r w:rsidR="00F20242" w:rsidRPr="00EA1480">
        <w:rPr>
          <w:sz w:val="24"/>
          <w:szCs w:val="24"/>
        </w:rPr>
        <w:t xml:space="preserve"> </w:t>
      </w:r>
      <w:r w:rsidRPr="00EA1480">
        <w:rPr>
          <w:sz w:val="24"/>
          <w:szCs w:val="24"/>
        </w:rPr>
        <w:t xml:space="preserve">oraz ustawy </w:t>
      </w:r>
      <w:r w:rsidR="00752F3A" w:rsidRPr="00EA1480">
        <w:rPr>
          <w:sz w:val="24"/>
          <w:szCs w:val="24"/>
        </w:rPr>
        <w:t xml:space="preserve">- </w:t>
      </w:r>
      <w:r w:rsidRPr="00EA1480">
        <w:rPr>
          <w:sz w:val="24"/>
          <w:szCs w:val="24"/>
        </w:rPr>
        <w:t>Prawo budowlane.</w:t>
      </w:r>
    </w:p>
    <w:p w14:paraId="45441335" w14:textId="77777777" w:rsidR="00EA1480" w:rsidRDefault="00EA1480">
      <w:pPr>
        <w:pStyle w:val="Listapunktowana3"/>
        <w:ind w:left="0" w:firstLine="0"/>
        <w:jc w:val="center"/>
        <w:rPr>
          <w:i/>
          <w:sz w:val="22"/>
          <w:szCs w:val="22"/>
        </w:rPr>
      </w:pPr>
    </w:p>
    <w:p w14:paraId="78A326B4" w14:textId="14EC3899" w:rsidR="00411346" w:rsidRPr="00EA1480" w:rsidRDefault="00411346" w:rsidP="00EA1480">
      <w:pPr>
        <w:pStyle w:val="Nagwek3"/>
        <w:spacing w:before="0" w:after="0"/>
        <w:jc w:val="center"/>
        <w:rPr>
          <w:rFonts w:ascii="Times New Roman" w:hAnsi="Times New Roman" w:cs="Times New Roman"/>
          <w:b w:val="0"/>
          <w:bCs w:val="0"/>
          <w:sz w:val="24"/>
          <w:szCs w:val="24"/>
        </w:rPr>
      </w:pPr>
      <w:r w:rsidRPr="00EA1480">
        <w:rPr>
          <w:rFonts w:ascii="Times New Roman" w:hAnsi="Times New Roman" w:cs="Times New Roman"/>
          <w:b w:val="0"/>
          <w:bCs w:val="0"/>
          <w:sz w:val="24"/>
          <w:szCs w:val="24"/>
        </w:rPr>
        <w:t xml:space="preserve">§ </w:t>
      </w:r>
      <w:r w:rsidR="00F20242" w:rsidRPr="00EA1480">
        <w:rPr>
          <w:rFonts w:ascii="Times New Roman" w:hAnsi="Times New Roman" w:cs="Times New Roman"/>
          <w:b w:val="0"/>
          <w:bCs w:val="0"/>
          <w:sz w:val="24"/>
          <w:szCs w:val="24"/>
        </w:rPr>
        <w:t>16</w:t>
      </w:r>
    </w:p>
    <w:p w14:paraId="2610B11E" w14:textId="77777777" w:rsidR="00411346" w:rsidRPr="00EA1480" w:rsidRDefault="00411346" w:rsidP="00EA1480">
      <w:pPr>
        <w:rPr>
          <w:sz w:val="24"/>
          <w:szCs w:val="24"/>
        </w:rPr>
      </w:pPr>
      <w:r w:rsidRPr="00EA1480">
        <w:rPr>
          <w:sz w:val="24"/>
          <w:szCs w:val="24"/>
        </w:rPr>
        <w:t>Integralną część umowy stanowią:</w:t>
      </w:r>
    </w:p>
    <w:p w14:paraId="69678AC3" w14:textId="77777777" w:rsidR="00AA6123" w:rsidRPr="00EA1480" w:rsidRDefault="00AA6123" w:rsidP="00EA1480">
      <w:pPr>
        <w:rPr>
          <w:sz w:val="24"/>
          <w:szCs w:val="24"/>
        </w:rPr>
      </w:pPr>
      <w:r w:rsidRPr="00EA1480">
        <w:rPr>
          <w:sz w:val="24"/>
          <w:szCs w:val="24"/>
        </w:rPr>
        <w:t>a) projekt budowlany - załącznik nr 1,</w:t>
      </w:r>
    </w:p>
    <w:p w14:paraId="444343E4" w14:textId="77777777" w:rsidR="00AA6123" w:rsidRPr="00EA1480" w:rsidRDefault="00AA6123" w:rsidP="00EA1480">
      <w:pPr>
        <w:rPr>
          <w:sz w:val="24"/>
          <w:szCs w:val="24"/>
        </w:rPr>
      </w:pPr>
      <w:r w:rsidRPr="00EA1480">
        <w:rPr>
          <w:sz w:val="24"/>
          <w:szCs w:val="24"/>
        </w:rPr>
        <w:t xml:space="preserve">b) specyfikacja techniczna wykonania i odbioru robót - załącznik nr 2, </w:t>
      </w:r>
    </w:p>
    <w:p w14:paraId="63904EA1" w14:textId="77777777" w:rsidR="00AA6123" w:rsidRPr="00EA1480" w:rsidRDefault="00AA6123" w:rsidP="00EA1480">
      <w:pPr>
        <w:rPr>
          <w:sz w:val="24"/>
          <w:szCs w:val="24"/>
        </w:rPr>
      </w:pPr>
      <w:r w:rsidRPr="00EA1480">
        <w:rPr>
          <w:sz w:val="24"/>
          <w:szCs w:val="24"/>
        </w:rPr>
        <w:t xml:space="preserve">c) przedmiar  robót - załącznik nr 3, </w:t>
      </w:r>
    </w:p>
    <w:p w14:paraId="3225574C" w14:textId="77777777" w:rsidR="00AA6123" w:rsidRPr="00EA1480" w:rsidRDefault="00AA6123" w:rsidP="00EA1480">
      <w:pPr>
        <w:rPr>
          <w:sz w:val="24"/>
          <w:szCs w:val="24"/>
        </w:rPr>
      </w:pPr>
      <w:r w:rsidRPr="00EA1480">
        <w:rPr>
          <w:sz w:val="24"/>
          <w:szCs w:val="24"/>
        </w:rPr>
        <w:t>d) oferta Wykonawcy - załącznik nr 4,</w:t>
      </w:r>
    </w:p>
    <w:p w14:paraId="5D92CC29" w14:textId="77777777" w:rsidR="00AA6123" w:rsidRPr="00EA1480" w:rsidRDefault="00AA6123" w:rsidP="00EA1480">
      <w:pPr>
        <w:rPr>
          <w:sz w:val="24"/>
          <w:szCs w:val="24"/>
        </w:rPr>
      </w:pPr>
      <w:r w:rsidRPr="00EA1480">
        <w:rPr>
          <w:sz w:val="24"/>
          <w:szCs w:val="24"/>
        </w:rPr>
        <w:t>e) karta gwarancyjna – załącznik nr 5.</w:t>
      </w:r>
    </w:p>
    <w:p w14:paraId="63AF1AA8" w14:textId="77777777" w:rsidR="00411346" w:rsidRPr="00EA1480" w:rsidRDefault="00411346" w:rsidP="00EA1480">
      <w:pPr>
        <w:pStyle w:val="Nagwek3"/>
        <w:spacing w:before="0" w:after="0"/>
        <w:jc w:val="center"/>
        <w:rPr>
          <w:rFonts w:ascii="Times New Roman" w:hAnsi="Times New Roman" w:cs="Times New Roman"/>
          <w:b w:val="0"/>
          <w:bCs w:val="0"/>
          <w:sz w:val="24"/>
          <w:szCs w:val="24"/>
        </w:rPr>
      </w:pPr>
      <w:r w:rsidRPr="00EA1480">
        <w:rPr>
          <w:rFonts w:ascii="Times New Roman" w:hAnsi="Times New Roman" w:cs="Times New Roman"/>
          <w:b w:val="0"/>
          <w:bCs w:val="0"/>
          <w:sz w:val="24"/>
          <w:szCs w:val="24"/>
        </w:rPr>
        <w:t xml:space="preserve">§ </w:t>
      </w:r>
      <w:r w:rsidR="00FC1433" w:rsidRPr="00EA1480">
        <w:rPr>
          <w:rFonts w:ascii="Times New Roman" w:hAnsi="Times New Roman" w:cs="Times New Roman"/>
          <w:b w:val="0"/>
          <w:bCs w:val="0"/>
          <w:sz w:val="24"/>
          <w:szCs w:val="24"/>
        </w:rPr>
        <w:t>1</w:t>
      </w:r>
      <w:r w:rsidR="00F20242" w:rsidRPr="00EA1480">
        <w:rPr>
          <w:rFonts w:ascii="Times New Roman" w:hAnsi="Times New Roman" w:cs="Times New Roman"/>
          <w:b w:val="0"/>
          <w:bCs w:val="0"/>
          <w:sz w:val="24"/>
          <w:szCs w:val="24"/>
        </w:rPr>
        <w:t>7</w:t>
      </w:r>
    </w:p>
    <w:p w14:paraId="4F9E9019" w14:textId="77777777" w:rsidR="00411346" w:rsidRPr="00EA1480" w:rsidRDefault="00411346" w:rsidP="00EA1480">
      <w:pPr>
        <w:pStyle w:val="Listapunktowana3"/>
        <w:ind w:left="0" w:firstLine="0"/>
        <w:rPr>
          <w:sz w:val="24"/>
          <w:szCs w:val="24"/>
        </w:rPr>
      </w:pPr>
      <w:r w:rsidRPr="00EA1480">
        <w:rPr>
          <w:sz w:val="24"/>
          <w:szCs w:val="24"/>
        </w:rPr>
        <w:t>Umowę sporządzono w dwóch  jednobrzmiących egzemplarzach, po jednym dla każdej ze</w:t>
      </w:r>
      <w:r w:rsidR="0045627B" w:rsidRPr="00EA1480">
        <w:rPr>
          <w:sz w:val="24"/>
          <w:szCs w:val="24"/>
        </w:rPr>
        <w:t xml:space="preserve"> S</w:t>
      </w:r>
      <w:r w:rsidRPr="00EA1480">
        <w:rPr>
          <w:sz w:val="24"/>
          <w:szCs w:val="24"/>
        </w:rPr>
        <w:t xml:space="preserve">tron. </w:t>
      </w:r>
    </w:p>
    <w:p w14:paraId="110AEC99" w14:textId="77777777" w:rsidR="0045627B" w:rsidRPr="00EA1480" w:rsidRDefault="0045627B" w:rsidP="00EA1480">
      <w:pPr>
        <w:pStyle w:val="Listapunktowana3"/>
        <w:ind w:left="0" w:firstLine="0"/>
        <w:rPr>
          <w:sz w:val="24"/>
          <w:szCs w:val="24"/>
        </w:rPr>
      </w:pPr>
    </w:p>
    <w:p w14:paraId="6B235111" w14:textId="77777777" w:rsidR="00411346" w:rsidRPr="00EA1480" w:rsidRDefault="00411346" w:rsidP="00EA1480">
      <w:pPr>
        <w:pStyle w:val="Listapunktowana3"/>
        <w:ind w:left="0" w:firstLine="0"/>
        <w:rPr>
          <w:sz w:val="24"/>
          <w:szCs w:val="24"/>
        </w:rPr>
      </w:pPr>
    </w:p>
    <w:p w14:paraId="44E9EED0" w14:textId="77777777" w:rsidR="00411346" w:rsidRPr="00EA1480" w:rsidRDefault="00411346" w:rsidP="00EA1480">
      <w:pPr>
        <w:rPr>
          <w:sz w:val="24"/>
          <w:szCs w:val="24"/>
        </w:rPr>
      </w:pPr>
      <w:r w:rsidRPr="00EA1480">
        <w:rPr>
          <w:sz w:val="24"/>
          <w:szCs w:val="24"/>
        </w:rPr>
        <w:t xml:space="preserve">              ZAMAWIAJĄCY:                                                          </w:t>
      </w:r>
      <w:r w:rsidR="00305462" w:rsidRPr="00EA1480">
        <w:rPr>
          <w:sz w:val="24"/>
          <w:szCs w:val="24"/>
        </w:rPr>
        <w:t xml:space="preserve">  </w:t>
      </w:r>
      <w:r w:rsidRPr="00EA1480">
        <w:rPr>
          <w:sz w:val="24"/>
          <w:szCs w:val="24"/>
        </w:rPr>
        <w:t xml:space="preserve">   </w:t>
      </w:r>
      <w:r w:rsidR="00305462" w:rsidRPr="00EA1480">
        <w:rPr>
          <w:sz w:val="24"/>
          <w:szCs w:val="24"/>
        </w:rPr>
        <w:t xml:space="preserve">   </w:t>
      </w:r>
      <w:r w:rsidRPr="00EA1480">
        <w:rPr>
          <w:sz w:val="24"/>
          <w:szCs w:val="24"/>
        </w:rPr>
        <w:t>WYKONAWCA:</w:t>
      </w:r>
    </w:p>
    <w:p w14:paraId="5D7B824B" w14:textId="77777777" w:rsidR="00411346" w:rsidRPr="00EA1480" w:rsidRDefault="00411346" w:rsidP="00EA1480">
      <w:pPr>
        <w:rPr>
          <w:iCs/>
          <w:sz w:val="24"/>
          <w:szCs w:val="24"/>
        </w:rPr>
      </w:pPr>
    </w:p>
    <w:p w14:paraId="66426431" w14:textId="77777777" w:rsidR="00411346" w:rsidRPr="00EA1480" w:rsidRDefault="00411346" w:rsidP="00EA1480">
      <w:pPr>
        <w:rPr>
          <w:iCs/>
          <w:sz w:val="24"/>
          <w:szCs w:val="24"/>
        </w:rPr>
      </w:pPr>
    </w:p>
    <w:p w14:paraId="1C0A89B0" w14:textId="0F6E8558" w:rsidR="005C389B" w:rsidRPr="00EA1480" w:rsidRDefault="00411346" w:rsidP="00EA1480">
      <w:pPr>
        <w:rPr>
          <w:b/>
          <w:sz w:val="24"/>
          <w:szCs w:val="24"/>
          <w:vertAlign w:val="superscript"/>
        </w:rPr>
      </w:pPr>
      <w:r w:rsidRPr="00EA1480">
        <w:rPr>
          <w:iCs/>
          <w:sz w:val="24"/>
          <w:szCs w:val="24"/>
        </w:rPr>
        <w:t xml:space="preserve">……………………………………… </w:t>
      </w:r>
      <w:r w:rsidR="00EA1480">
        <w:rPr>
          <w:iCs/>
          <w:sz w:val="24"/>
          <w:szCs w:val="24"/>
        </w:rPr>
        <w:t xml:space="preserve">  </w:t>
      </w:r>
      <w:r w:rsidRPr="00EA1480">
        <w:rPr>
          <w:iCs/>
          <w:sz w:val="24"/>
          <w:szCs w:val="24"/>
        </w:rPr>
        <w:t xml:space="preserve">                                …………………………………</w:t>
      </w:r>
    </w:p>
    <w:p w14:paraId="5B50EF44" w14:textId="77777777" w:rsidR="005C389B" w:rsidRPr="00EA1480" w:rsidRDefault="005C389B" w:rsidP="00EA1480">
      <w:pPr>
        <w:pStyle w:val="Akapitzlist"/>
        <w:tabs>
          <w:tab w:val="left" w:pos="1134"/>
        </w:tabs>
        <w:suppressAutoHyphens w:val="0"/>
        <w:ind w:left="0"/>
        <w:rPr>
          <w:b/>
          <w:sz w:val="24"/>
          <w:szCs w:val="24"/>
          <w:vertAlign w:val="superscript"/>
          <w:lang w:val="pl-PL"/>
        </w:rPr>
      </w:pPr>
    </w:p>
    <w:p w14:paraId="4AF7E4BC" w14:textId="77777777" w:rsidR="00EF5E71" w:rsidRDefault="00EF5E71" w:rsidP="005C389B">
      <w:pPr>
        <w:pStyle w:val="Akapitzlist"/>
        <w:tabs>
          <w:tab w:val="left" w:pos="1134"/>
        </w:tabs>
        <w:suppressAutoHyphens w:val="0"/>
        <w:ind w:left="0"/>
        <w:jc w:val="both"/>
        <w:rPr>
          <w:b/>
          <w:vertAlign w:val="superscript"/>
          <w:lang w:val="pl-PL"/>
        </w:rPr>
      </w:pPr>
    </w:p>
    <w:p w14:paraId="230EE2C1" w14:textId="77777777" w:rsidR="00CB2B7B" w:rsidRDefault="00CB2B7B" w:rsidP="005C389B">
      <w:pPr>
        <w:pStyle w:val="Akapitzlist"/>
        <w:tabs>
          <w:tab w:val="left" w:pos="1134"/>
        </w:tabs>
        <w:suppressAutoHyphens w:val="0"/>
        <w:ind w:left="0"/>
        <w:jc w:val="both"/>
        <w:rPr>
          <w:b/>
          <w:vertAlign w:val="superscript"/>
          <w:lang w:val="pl-PL"/>
        </w:rPr>
      </w:pPr>
    </w:p>
    <w:p w14:paraId="0D1DD385" w14:textId="77777777" w:rsidR="00CB2B7B" w:rsidRDefault="00CB2B7B" w:rsidP="005C389B">
      <w:pPr>
        <w:pStyle w:val="Akapitzlist"/>
        <w:tabs>
          <w:tab w:val="left" w:pos="1134"/>
        </w:tabs>
        <w:suppressAutoHyphens w:val="0"/>
        <w:ind w:left="0"/>
        <w:jc w:val="both"/>
        <w:rPr>
          <w:b/>
          <w:vertAlign w:val="superscript"/>
          <w:lang w:val="pl-PL"/>
        </w:rPr>
      </w:pPr>
    </w:p>
    <w:p w14:paraId="4C483AC8" w14:textId="77777777" w:rsidR="00CB2B7B" w:rsidRDefault="00CB2B7B" w:rsidP="005C389B">
      <w:pPr>
        <w:pStyle w:val="Akapitzlist"/>
        <w:tabs>
          <w:tab w:val="left" w:pos="1134"/>
        </w:tabs>
        <w:suppressAutoHyphens w:val="0"/>
        <w:ind w:left="0"/>
        <w:jc w:val="both"/>
        <w:rPr>
          <w:b/>
          <w:vertAlign w:val="superscript"/>
          <w:lang w:val="pl-PL"/>
        </w:rPr>
      </w:pPr>
    </w:p>
    <w:p w14:paraId="0A03DD9B" w14:textId="77777777" w:rsidR="00CB2B7B" w:rsidRDefault="00CB2B7B" w:rsidP="005C389B">
      <w:pPr>
        <w:pStyle w:val="Akapitzlist"/>
        <w:tabs>
          <w:tab w:val="left" w:pos="1134"/>
        </w:tabs>
        <w:suppressAutoHyphens w:val="0"/>
        <w:ind w:left="0"/>
        <w:jc w:val="both"/>
        <w:rPr>
          <w:b/>
          <w:vertAlign w:val="superscript"/>
          <w:lang w:val="pl-PL"/>
        </w:rPr>
      </w:pPr>
    </w:p>
    <w:p w14:paraId="515939B5" w14:textId="77777777" w:rsidR="00CB2B7B" w:rsidRDefault="00CB2B7B" w:rsidP="005C389B">
      <w:pPr>
        <w:pStyle w:val="Akapitzlist"/>
        <w:tabs>
          <w:tab w:val="left" w:pos="1134"/>
        </w:tabs>
        <w:suppressAutoHyphens w:val="0"/>
        <w:ind w:left="0"/>
        <w:jc w:val="both"/>
        <w:rPr>
          <w:b/>
          <w:vertAlign w:val="superscript"/>
          <w:lang w:val="pl-PL"/>
        </w:rPr>
      </w:pPr>
    </w:p>
    <w:p w14:paraId="6707A9A5" w14:textId="77777777" w:rsidR="00CB2B7B" w:rsidRDefault="00CB2B7B" w:rsidP="005C389B">
      <w:pPr>
        <w:pStyle w:val="Akapitzlist"/>
        <w:tabs>
          <w:tab w:val="left" w:pos="1134"/>
        </w:tabs>
        <w:suppressAutoHyphens w:val="0"/>
        <w:ind w:left="0"/>
        <w:jc w:val="both"/>
        <w:rPr>
          <w:b/>
          <w:vertAlign w:val="superscript"/>
          <w:lang w:val="pl-PL"/>
        </w:rPr>
      </w:pPr>
    </w:p>
    <w:p w14:paraId="2C04176D" w14:textId="77777777" w:rsidR="00CB2B7B" w:rsidRDefault="00CB2B7B" w:rsidP="005C389B">
      <w:pPr>
        <w:pStyle w:val="Akapitzlist"/>
        <w:tabs>
          <w:tab w:val="left" w:pos="1134"/>
        </w:tabs>
        <w:suppressAutoHyphens w:val="0"/>
        <w:ind w:left="0"/>
        <w:jc w:val="both"/>
        <w:rPr>
          <w:b/>
          <w:vertAlign w:val="superscript"/>
          <w:lang w:val="pl-PL"/>
        </w:rPr>
      </w:pPr>
    </w:p>
    <w:p w14:paraId="34038D6F" w14:textId="77777777" w:rsidR="00CB2B7B" w:rsidRDefault="00CB2B7B" w:rsidP="005C389B">
      <w:pPr>
        <w:pStyle w:val="Akapitzlist"/>
        <w:tabs>
          <w:tab w:val="left" w:pos="1134"/>
        </w:tabs>
        <w:suppressAutoHyphens w:val="0"/>
        <w:ind w:left="0"/>
        <w:jc w:val="both"/>
        <w:rPr>
          <w:b/>
          <w:vertAlign w:val="superscript"/>
          <w:lang w:val="pl-PL"/>
        </w:rPr>
      </w:pPr>
    </w:p>
    <w:p w14:paraId="0755B731" w14:textId="77777777" w:rsidR="00CB2B7B" w:rsidRDefault="00CB2B7B" w:rsidP="005C389B">
      <w:pPr>
        <w:pStyle w:val="Akapitzlist"/>
        <w:tabs>
          <w:tab w:val="left" w:pos="1134"/>
        </w:tabs>
        <w:suppressAutoHyphens w:val="0"/>
        <w:ind w:left="0"/>
        <w:jc w:val="both"/>
        <w:rPr>
          <w:b/>
          <w:vertAlign w:val="superscript"/>
          <w:lang w:val="pl-PL"/>
        </w:rPr>
      </w:pPr>
    </w:p>
    <w:p w14:paraId="7E617A6F" w14:textId="77777777" w:rsidR="00CB2B7B" w:rsidRDefault="00CB2B7B" w:rsidP="005C389B">
      <w:pPr>
        <w:pStyle w:val="Akapitzlist"/>
        <w:tabs>
          <w:tab w:val="left" w:pos="1134"/>
        </w:tabs>
        <w:suppressAutoHyphens w:val="0"/>
        <w:ind w:left="0"/>
        <w:jc w:val="both"/>
        <w:rPr>
          <w:b/>
          <w:vertAlign w:val="superscript"/>
          <w:lang w:val="pl-PL"/>
        </w:rPr>
      </w:pPr>
    </w:p>
    <w:p w14:paraId="7CA2F7E5" w14:textId="77777777" w:rsidR="00CB2B7B" w:rsidRDefault="00CB2B7B" w:rsidP="005C389B">
      <w:pPr>
        <w:pStyle w:val="Akapitzlist"/>
        <w:tabs>
          <w:tab w:val="left" w:pos="1134"/>
        </w:tabs>
        <w:suppressAutoHyphens w:val="0"/>
        <w:ind w:left="0"/>
        <w:jc w:val="both"/>
        <w:rPr>
          <w:b/>
          <w:vertAlign w:val="superscript"/>
          <w:lang w:val="pl-PL"/>
        </w:rPr>
      </w:pPr>
    </w:p>
    <w:p w14:paraId="130D0AE6" w14:textId="77777777" w:rsidR="00CB2B7B" w:rsidRDefault="00CB2B7B" w:rsidP="005C389B">
      <w:pPr>
        <w:pStyle w:val="Akapitzlist"/>
        <w:tabs>
          <w:tab w:val="left" w:pos="1134"/>
        </w:tabs>
        <w:suppressAutoHyphens w:val="0"/>
        <w:ind w:left="0"/>
        <w:jc w:val="both"/>
        <w:rPr>
          <w:b/>
          <w:vertAlign w:val="superscript"/>
          <w:lang w:val="pl-PL"/>
        </w:rPr>
      </w:pPr>
    </w:p>
    <w:p w14:paraId="7667D306" w14:textId="77777777" w:rsidR="00CB2B7B" w:rsidRDefault="00CB2B7B" w:rsidP="005C389B">
      <w:pPr>
        <w:pStyle w:val="Akapitzlist"/>
        <w:tabs>
          <w:tab w:val="left" w:pos="1134"/>
        </w:tabs>
        <w:suppressAutoHyphens w:val="0"/>
        <w:ind w:left="0"/>
        <w:jc w:val="both"/>
        <w:rPr>
          <w:b/>
          <w:vertAlign w:val="superscript"/>
          <w:lang w:val="pl-PL"/>
        </w:rPr>
      </w:pPr>
    </w:p>
    <w:p w14:paraId="0817733C" w14:textId="77777777" w:rsidR="00CB2B7B" w:rsidRDefault="00CB2B7B" w:rsidP="005C389B">
      <w:pPr>
        <w:pStyle w:val="Akapitzlist"/>
        <w:tabs>
          <w:tab w:val="left" w:pos="1134"/>
        </w:tabs>
        <w:suppressAutoHyphens w:val="0"/>
        <w:ind w:left="0"/>
        <w:jc w:val="both"/>
        <w:rPr>
          <w:b/>
          <w:vertAlign w:val="superscript"/>
          <w:lang w:val="pl-PL"/>
        </w:rPr>
      </w:pPr>
    </w:p>
    <w:p w14:paraId="06AC8790" w14:textId="77777777" w:rsidR="00CB2B7B" w:rsidRDefault="00CB2B7B" w:rsidP="005C389B">
      <w:pPr>
        <w:pStyle w:val="Akapitzlist"/>
        <w:tabs>
          <w:tab w:val="left" w:pos="1134"/>
        </w:tabs>
        <w:suppressAutoHyphens w:val="0"/>
        <w:ind w:left="0"/>
        <w:jc w:val="both"/>
        <w:rPr>
          <w:b/>
          <w:vertAlign w:val="superscript"/>
          <w:lang w:val="pl-PL"/>
        </w:rPr>
      </w:pPr>
    </w:p>
    <w:p w14:paraId="23D94CB9" w14:textId="77777777" w:rsidR="00CB2B7B" w:rsidRDefault="00CB2B7B" w:rsidP="005C389B">
      <w:pPr>
        <w:pStyle w:val="Akapitzlist"/>
        <w:tabs>
          <w:tab w:val="left" w:pos="1134"/>
        </w:tabs>
        <w:suppressAutoHyphens w:val="0"/>
        <w:ind w:left="0"/>
        <w:jc w:val="both"/>
        <w:rPr>
          <w:b/>
          <w:vertAlign w:val="superscript"/>
          <w:lang w:val="pl-PL"/>
        </w:rPr>
      </w:pPr>
    </w:p>
    <w:p w14:paraId="62610B87" w14:textId="77777777" w:rsidR="00CB2B7B" w:rsidRDefault="00CB2B7B" w:rsidP="005C389B">
      <w:pPr>
        <w:pStyle w:val="Akapitzlist"/>
        <w:tabs>
          <w:tab w:val="left" w:pos="1134"/>
        </w:tabs>
        <w:suppressAutoHyphens w:val="0"/>
        <w:ind w:left="0"/>
        <w:jc w:val="both"/>
        <w:rPr>
          <w:b/>
          <w:vertAlign w:val="superscript"/>
          <w:lang w:val="pl-PL"/>
        </w:rPr>
      </w:pPr>
    </w:p>
    <w:p w14:paraId="40042E55" w14:textId="77777777" w:rsidR="00CB2B7B" w:rsidRDefault="00CB2B7B" w:rsidP="005C389B">
      <w:pPr>
        <w:pStyle w:val="Akapitzlist"/>
        <w:tabs>
          <w:tab w:val="left" w:pos="1134"/>
        </w:tabs>
        <w:suppressAutoHyphens w:val="0"/>
        <w:ind w:left="0"/>
        <w:jc w:val="both"/>
        <w:rPr>
          <w:b/>
          <w:vertAlign w:val="superscript"/>
          <w:lang w:val="pl-PL"/>
        </w:rPr>
      </w:pPr>
    </w:p>
    <w:p w14:paraId="7B72491E" w14:textId="77777777" w:rsidR="00CB2B7B" w:rsidRDefault="00CB2B7B" w:rsidP="005C389B">
      <w:pPr>
        <w:pStyle w:val="Akapitzlist"/>
        <w:tabs>
          <w:tab w:val="left" w:pos="1134"/>
        </w:tabs>
        <w:suppressAutoHyphens w:val="0"/>
        <w:ind w:left="0"/>
        <w:jc w:val="both"/>
        <w:rPr>
          <w:b/>
          <w:vertAlign w:val="superscript"/>
          <w:lang w:val="pl-PL"/>
        </w:rPr>
      </w:pPr>
    </w:p>
    <w:p w14:paraId="6A6C06B9" w14:textId="77777777" w:rsidR="00CB2B7B" w:rsidRDefault="00CB2B7B" w:rsidP="005C389B">
      <w:pPr>
        <w:pStyle w:val="Akapitzlist"/>
        <w:tabs>
          <w:tab w:val="left" w:pos="1134"/>
        </w:tabs>
        <w:suppressAutoHyphens w:val="0"/>
        <w:ind w:left="0"/>
        <w:jc w:val="both"/>
        <w:rPr>
          <w:b/>
          <w:vertAlign w:val="superscript"/>
          <w:lang w:val="pl-PL"/>
        </w:rPr>
      </w:pPr>
    </w:p>
    <w:p w14:paraId="4D4AC6BD" w14:textId="77777777" w:rsidR="00CB2B7B" w:rsidRDefault="00CB2B7B" w:rsidP="005C389B">
      <w:pPr>
        <w:pStyle w:val="Akapitzlist"/>
        <w:tabs>
          <w:tab w:val="left" w:pos="1134"/>
        </w:tabs>
        <w:suppressAutoHyphens w:val="0"/>
        <w:ind w:left="0"/>
        <w:jc w:val="both"/>
        <w:rPr>
          <w:b/>
          <w:vertAlign w:val="superscript"/>
          <w:lang w:val="pl-PL"/>
        </w:rPr>
      </w:pPr>
    </w:p>
    <w:p w14:paraId="48B73134" w14:textId="77777777" w:rsidR="005C389B" w:rsidRPr="00EA1480" w:rsidRDefault="005C389B" w:rsidP="005C389B">
      <w:pPr>
        <w:pStyle w:val="Akapitzlist"/>
        <w:tabs>
          <w:tab w:val="left" w:pos="1134"/>
        </w:tabs>
        <w:suppressAutoHyphens w:val="0"/>
        <w:ind w:left="0"/>
        <w:jc w:val="both"/>
        <w:rPr>
          <w:bCs/>
          <w:sz w:val="24"/>
          <w:szCs w:val="24"/>
          <w:lang w:val="pl-PL"/>
        </w:rPr>
      </w:pPr>
      <w:r w:rsidRPr="00EA1480">
        <w:rPr>
          <w:bCs/>
          <w:sz w:val="24"/>
          <w:szCs w:val="24"/>
          <w:vertAlign w:val="superscript"/>
          <w:lang w:val="pl-PL"/>
        </w:rPr>
        <w:t xml:space="preserve">1 </w:t>
      </w:r>
      <w:r w:rsidRPr="00EA1480">
        <w:rPr>
          <w:bCs/>
          <w:sz w:val="24"/>
          <w:szCs w:val="24"/>
          <w:lang w:val="pl-PL"/>
        </w:rPr>
        <w:t>Postanowienie zostanie zmodyfikowane zgodnie z treścią oferty Wykonawcy.</w:t>
      </w:r>
    </w:p>
    <w:p w14:paraId="36E76AFD" w14:textId="77777777" w:rsidR="005C389B" w:rsidRDefault="005C389B" w:rsidP="005719C0">
      <w:pPr>
        <w:jc w:val="right"/>
        <w:rPr>
          <w:i/>
        </w:rPr>
      </w:pPr>
    </w:p>
    <w:p w14:paraId="1C053532" w14:textId="77777777" w:rsidR="005719C0" w:rsidRPr="00EA1480" w:rsidRDefault="005719C0" w:rsidP="00EA1480">
      <w:pPr>
        <w:rPr>
          <w:iCs/>
          <w:sz w:val="24"/>
          <w:szCs w:val="24"/>
        </w:rPr>
      </w:pPr>
      <w:r w:rsidRPr="00EA1480">
        <w:rPr>
          <w:iCs/>
          <w:sz w:val="24"/>
          <w:szCs w:val="24"/>
        </w:rPr>
        <w:t xml:space="preserve">Załącznik nr </w:t>
      </w:r>
      <w:r w:rsidR="00AA6123" w:rsidRPr="00EA1480">
        <w:rPr>
          <w:iCs/>
          <w:sz w:val="24"/>
          <w:szCs w:val="24"/>
        </w:rPr>
        <w:t>5</w:t>
      </w:r>
      <w:r w:rsidRPr="00EA1480">
        <w:rPr>
          <w:iCs/>
          <w:sz w:val="24"/>
          <w:szCs w:val="24"/>
        </w:rPr>
        <w:t xml:space="preserve"> do umowy nr……….….</w:t>
      </w:r>
    </w:p>
    <w:p w14:paraId="0ED680F5" w14:textId="77777777" w:rsidR="005719C0" w:rsidRPr="00EA1480" w:rsidRDefault="005719C0" w:rsidP="00EA1480">
      <w:pPr>
        <w:rPr>
          <w:iCs/>
          <w:sz w:val="24"/>
          <w:szCs w:val="24"/>
        </w:rPr>
      </w:pPr>
    </w:p>
    <w:p w14:paraId="561DED8D" w14:textId="77777777" w:rsidR="005719C0" w:rsidRPr="00EA1480" w:rsidRDefault="005719C0" w:rsidP="00EA1480">
      <w:pPr>
        <w:rPr>
          <w:iCs/>
          <w:sz w:val="24"/>
          <w:szCs w:val="24"/>
        </w:rPr>
      </w:pPr>
      <w:r w:rsidRPr="00EA1480">
        <w:rPr>
          <w:iCs/>
          <w:sz w:val="24"/>
          <w:szCs w:val="24"/>
        </w:rPr>
        <w:lastRenderedPageBreak/>
        <w:t xml:space="preserve">............................................................................... </w:t>
      </w:r>
    </w:p>
    <w:p w14:paraId="552F1D0D" w14:textId="77777777" w:rsidR="005719C0" w:rsidRPr="00EA1480" w:rsidRDefault="005719C0" w:rsidP="00EA1480">
      <w:pPr>
        <w:ind w:firstLine="708"/>
        <w:rPr>
          <w:iCs/>
          <w:sz w:val="24"/>
          <w:szCs w:val="24"/>
        </w:rPr>
      </w:pPr>
      <w:r w:rsidRPr="00EA1480">
        <w:rPr>
          <w:iCs/>
          <w:sz w:val="24"/>
          <w:szCs w:val="24"/>
        </w:rPr>
        <w:t xml:space="preserve">(pieczęć firmowa wykonawcy) </w:t>
      </w:r>
    </w:p>
    <w:p w14:paraId="71811D84" w14:textId="77777777" w:rsidR="00EA1480" w:rsidRDefault="00EA1480" w:rsidP="005719C0">
      <w:pPr>
        <w:spacing w:line="360" w:lineRule="auto"/>
        <w:jc w:val="center"/>
        <w:rPr>
          <w:b/>
          <w:bCs/>
          <w:sz w:val="22"/>
          <w:szCs w:val="22"/>
        </w:rPr>
      </w:pPr>
    </w:p>
    <w:p w14:paraId="0B7A6BF8" w14:textId="3CED2A6B" w:rsidR="005719C0" w:rsidRPr="00EA1480" w:rsidRDefault="005719C0" w:rsidP="00EA1480">
      <w:pPr>
        <w:pStyle w:val="Nagwek3"/>
        <w:spacing w:before="0" w:after="0"/>
        <w:jc w:val="center"/>
        <w:rPr>
          <w:rFonts w:ascii="Times New Roman" w:hAnsi="Times New Roman" w:cs="Times New Roman"/>
          <w:b w:val="0"/>
          <w:bCs w:val="0"/>
        </w:rPr>
      </w:pPr>
      <w:r w:rsidRPr="00EA1480">
        <w:rPr>
          <w:rFonts w:ascii="Times New Roman" w:hAnsi="Times New Roman" w:cs="Times New Roman"/>
          <w:b w:val="0"/>
          <w:bCs w:val="0"/>
        </w:rPr>
        <w:t>KARTA GWARANCYJNA</w:t>
      </w:r>
    </w:p>
    <w:p w14:paraId="728CC050" w14:textId="77777777" w:rsidR="00DA1224" w:rsidRPr="00EA1480" w:rsidRDefault="005719C0" w:rsidP="00EA1480">
      <w:pPr>
        <w:rPr>
          <w:bCs/>
          <w:i/>
          <w:iCs/>
          <w:sz w:val="24"/>
          <w:szCs w:val="24"/>
        </w:rPr>
      </w:pPr>
      <w:r w:rsidRPr="00EA1480">
        <w:rPr>
          <w:bCs/>
          <w:sz w:val="24"/>
          <w:szCs w:val="24"/>
        </w:rPr>
        <w:t>Stosownie do postanowień umowy z dnia ……………………. nr ………………………… , której przedmiotem jest realizacja zadania budowlanego pod nazwą:</w:t>
      </w:r>
      <w:r w:rsidR="00EB749B" w:rsidRPr="00EA1480">
        <w:rPr>
          <w:bCs/>
          <w:sz w:val="24"/>
          <w:szCs w:val="24"/>
        </w:rPr>
        <w:t xml:space="preserve"> </w:t>
      </w:r>
      <w:r w:rsidR="00EB749B" w:rsidRPr="00EA1480">
        <w:rPr>
          <w:bCs/>
          <w:i/>
          <w:iCs/>
          <w:sz w:val="24"/>
          <w:szCs w:val="24"/>
        </w:rPr>
        <w:t>„</w:t>
      </w:r>
      <w:r w:rsidR="001E7C5D" w:rsidRPr="00EA1480">
        <w:rPr>
          <w:bCs/>
          <w:i/>
          <w:iCs/>
          <w:sz w:val="24"/>
          <w:szCs w:val="24"/>
        </w:rPr>
        <w:t xml:space="preserve">Roboty remontowo-budowlane w zakresie   wymiany posadzek w korytarzach na parterze i </w:t>
      </w:r>
      <w:proofErr w:type="spellStart"/>
      <w:r w:rsidR="001E7C5D" w:rsidRPr="00EA1480">
        <w:rPr>
          <w:bCs/>
          <w:i/>
          <w:iCs/>
          <w:sz w:val="24"/>
          <w:szCs w:val="24"/>
        </w:rPr>
        <w:t>I</w:t>
      </w:r>
      <w:proofErr w:type="spellEnd"/>
      <w:r w:rsidR="001E7C5D" w:rsidRPr="00EA1480">
        <w:rPr>
          <w:bCs/>
          <w:i/>
          <w:iCs/>
          <w:sz w:val="24"/>
          <w:szCs w:val="24"/>
        </w:rPr>
        <w:t xml:space="preserve"> piętrze  oraz okładzin schodów, w budynku Miejskiego Ośrodka Pomocy Rodzinie w Białymstoku przy ul. Włókienniczej 7</w:t>
      </w:r>
      <w:r w:rsidR="00DA1224" w:rsidRPr="00EA1480">
        <w:rPr>
          <w:bCs/>
          <w:i/>
          <w:iCs/>
          <w:color w:val="auto"/>
          <w:sz w:val="24"/>
          <w:szCs w:val="24"/>
        </w:rPr>
        <w:t>”.</w:t>
      </w:r>
    </w:p>
    <w:p w14:paraId="1CBAB83F" w14:textId="77777777" w:rsidR="00EF5E71" w:rsidRPr="00EA1480" w:rsidRDefault="00EF5E71" w:rsidP="00EA1480">
      <w:pPr>
        <w:rPr>
          <w:bCs/>
          <w:sz w:val="24"/>
          <w:szCs w:val="24"/>
          <w:u w:val="single"/>
        </w:rPr>
      </w:pPr>
    </w:p>
    <w:p w14:paraId="423B140A" w14:textId="77777777" w:rsidR="005719C0" w:rsidRPr="00EA1480" w:rsidRDefault="005719C0" w:rsidP="00EA1480">
      <w:pPr>
        <w:rPr>
          <w:bCs/>
          <w:sz w:val="24"/>
          <w:szCs w:val="24"/>
        </w:rPr>
      </w:pPr>
      <w:r w:rsidRPr="00EA1480">
        <w:rPr>
          <w:bCs/>
          <w:sz w:val="24"/>
          <w:szCs w:val="24"/>
          <w:u w:val="single"/>
        </w:rPr>
        <w:t>Gwarant:</w:t>
      </w:r>
      <w:r w:rsidRPr="00EA1480">
        <w:rPr>
          <w:bCs/>
          <w:sz w:val="24"/>
          <w:szCs w:val="24"/>
        </w:rPr>
        <w:t>....................................................................................................................................................</w:t>
      </w:r>
    </w:p>
    <w:p w14:paraId="6F7CA496" w14:textId="77777777" w:rsidR="005719C0" w:rsidRPr="00EA1480" w:rsidRDefault="005719C0" w:rsidP="00EA1480">
      <w:pPr>
        <w:rPr>
          <w:bCs/>
          <w:sz w:val="24"/>
          <w:szCs w:val="24"/>
        </w:rPr>
      </w:pPr>
      <w:r w:rsidRPr="00EA1480">
        <w:rPr>
          <w:bCs/>
          <w:sz w:val="24"/>
          <w:szCs w:val="24"/>
        </w:rPr>
        <w:t xml:space="preserve">Data odbioru ostatecznego (końcowego): …………………................................................................... </w:t>
      </w:r>
    </w:p>
    <w:p w14:paraId="1BC31058" w14:textId="77777777" w:rsidR="005719C0" w:rsidRPr="00EA1480" w:rsidRDefault="005719C0" w:rsidP="00EA1480">
      <w:pPr>
        <w:rPr>
          <w:bCs/>
          <w:sz w:val="24"/>
          <w:szCs w:val="24"/>
        </w:rPr>
      </w:pPr>
      <w:r w:rsidRPr="00EA1480">
        <w:rPr>
          <w:bCs/>
          <w:sz w:val="24"/>
          <w:szCs w:val="24"/>
        </w:rPr>
        <w:t xml:space="preserve">udziela gwarancji jakości wykonania przedmiotu zamówienia na okres ………………… miesięcy na następujących warunkach: </w:t>
      </w:r>
    </w:p>
    <w:p w14:paraId="2556D191" w14:textId="77777777" w:rsidR="005719C0" w:rsidRPr="00EA1480" w:rsidRDefault="005719C0" w:rsidP="00EA1480">
      <w:pPr>
        <w:rPr>
          <w:bCs/>
          <w:sz w:val="24"/>
          <w:szCs w:val="24"/>
        </w:rPr>
      </w:pPr>
      <w:r w:rsidRPr="00EA1480">
        <w:rPr>
          <w:bCs/>
          <w:sz w:val="24"/>
          <w:szCs w:val="24"/>
        </w:rPr>
        <w:t xml:space="preserve">I. Ogólne warunki gwarancji i jakości: </w:t>
      </w:r>
    </w:p>
    <w:p w14:paraId="0EB27A1A" w14:textId="77777777" w:rsidR="005719C0" w:rsidRPr="00EA1480" w:rsidRDefault="005719C0" w:rsidP="00EA1480">
      <w:pPr>
        <w:numPr>
          <w:ilvl w:val="0"/>
          <w:numId w:val="46"/>
        </w:numPr>
        <w:suppressAutoHyphens w:val="0"/>
        <w:rPr>
          <w:bCs/>
          <w:sz w:val="24"/>
          <w:szCs w:val="24"/>
        </w:rPr>
      </w:pPr>
      <w:r w:rsidRPr="00EA1480">
        <w:rPr>
          <w:bCs/>
          <w:sz w:val="24"/>
          <w:szCs w:val="24"/>
        </w:rPr>
        <w:t>Wykonawca oświadcza, że objęty niniejszą kartą gwarancyjną przedmiot gwarancji został wykonany zgodnie z umową, oraz zasadami wiedzy technicznej i przepisami techniczno-budowlanymi.</w:t>
      </w:r>
    </w:p>
    <w:p w14:paraId="7002E36D" w14:textId="77777777" w:rsidR="005719C0" w:rsidRPr="00EA1480" w:rsidRDefault="005719C0" w:rsidP="00EA1480">
      <w:pPr>
        <w:numPr>
          <w:ilvl w:val="0"/>
          <w:numId w:val="46"/>
        </w:numPr>
        <w:suppressAutoHyphens w:val="0"/>
        <w:rPr>
          <w:bCs/>
          <w:sz w:val="24"/>
          <w:szCs w:val="24"/>
        </w:rPr>
      </w:pPr>
      <w:r w:rsidRPr="00EA1480">
        <w:rPr>
          <w:bCs/>
          <w:sz w:val="24"/>
          <w:szCs w:val="24"/>
        </w:rPr>
        <w:t xml:space="preserve">Wykonawca ponosi odpowiedzialność z tytułu gwarancji jakości za wady fizyczne zmniejszające wartość użytkową, techniczną i estetyczną wykonanych robót. </w:t>
      </w:r>
    </w:p>
    <w:p w14:paraId="39DBBE57" w14:textId="77777777" w:rsidR="005719C0" w:rsidRPr="00EA1480" w:rsidRDefault="005719C0" w:rsidP="00EA1480">
      <w:pPr>
        <w:numPr>
          <w:ilvl w:val="0"/>
          <w:numId w:val="46"/>
        </w:numPr>
        <w:suppressAutoHyphens w:val="0"/>
        <w:rPr>
          <w:bCs/>
          <w:sz w:val="24"/>
          <w:szCs w:val="24"/>
        </w:rPr>
      </w:pPr>
      <w:r w:rsidRPr="00EA1480">
        <w:rPr>
          <w:bCs/>
          <w:sz w:val="24"/>
          <w:szCs w:val="24"/>
        </w:rPr>
        <w:t>Okres gwarancji wynosi ………….. miesięcy, licząc od daty dokonania odbioru końcowego robót</w:t>
      </w:r>
      <w:r w:rsidR="001E6C0A" w:rsidRPr="00EA1480">
        <w:rPr>
          <w:bCs/>
          <w:sz w:val="24"/>
          <w:szCs w:val="24"/>
        </w:rPr>
        <w:t xml:space="preserve"> bez zastrzeżeń</w:t>
      </w:r>
      <w:r w:rsidRPr="00EA1480">
        <w:rPr>
          <w:bCs/>
          <w:sz w:val="24"/>
          <w:szCs w:val="24"/>
        </w:rPr>
        <w:t xml:space="preserve">. </w:t>
      </w:r>
    </w:p>
    <w:p w14:paraId="3E21DF41" w14:textId="77777777" w:rsidR="005719C0" w:rsidRPr="00EA1480" w:rsidRDefault="005719C0" w:rsidP="00EA1480">
      <w:pPr>
        <w:numPr>
          <w:ilvl w:val="0"/>
          <w:numId w:val="46"/>
        </w:numPr>
        <w:suppressAutoHyphens w:val="0"/>
        <w:rPr>
          <w:bCs/>
          <w:sz w:val="24"/>
          <w:szCs w:val="24"/>
        </w:rPr>
      </w:pPr>
      <w:r w:rsidRPr="00EA1480">
        <w:rPr>
          <w:bCs/>
          <w:sz w:val="24"/>
          <w:szCs w:val="24"/>
        </w:rPr>
        <w:t xml:space="preserve">W okresie gwarancji Wykonawca obowiązany jest do nieodpłatnego usuwania wad ujawnionych po odbiorze ostatecznym (końcowym). </w:t>
      </w:r>
    </w:p>
    <w:p w14:paraId="347E9DAD" w14:textId="77777777" w:rsidR="005719C0" w:rsidRPr="00EA1480" w:rsidRDefault="005719C0" w:rsidP="00EA1480">
      <w:pPr>
        <w:numPr>
          <w:ilvl w:val="0"/>
          <w:numId w:val="46"/>
        </w:numPr>
        <w:suppressAutoHyphens w:val="0"/>
        <w:rPr>
          <w:bCs/>
          <w:sz w:val="24"/>
          <w:szCs w:val="24"/>
        </w:rPr>
      </w:pPr>
      <w:r w:rsidRPr="00EA1480">
        <w:rPr>
          <w:bCs/>
          <w:sz w:val="24"/>
          <w:szCs w:val="24"/>
        </w:rPr>
        <w:t xml:space="preserve">Zamawiającemu przysługuje prawo do wymiany wadliwej części </w:t>
      </w:r>
      <w:r w:rsidR="001E6C0A" w:rsidRPr="00EA1480">
        <w:rPr>
          <w:bCs/>
          <w:sz w:val="24"/>
          <w:szCs w:val="24"/>
        </w:rPr>
        <w:t>p</w:t>
      </w:r>
      <w:r w:rsidRPr="00EA1480">
        <w:rPr>
          <w:bCs/>
          <w:sz w:val="24"/>
          <w:szCs w:val="24"/>
        </w:rPr>
        <w:t xml:space="preserve">rzedmiotu umowy na wolną od wad po wykonaniu 3 napraw gwarancyjnych, o ile nadal występują wady uniemożliwiające eksploatację </w:t>
      </w:r>
      <w:r w:rsidR="001E6C0A" w:rsidRPr="00EA1480">
        <w:rPr>
          <w:bCs/>
          <w:sz w:val="24"/>
          <w:szCs w:val="24"/>
        </w:rPr>
        <w:t>p</w:t>
      </w:r>
      <w:r w:rsidRPr="00EA1480">
        <w:rPr>
          <w:bCs/>
          <w:sz w:val="24"/>
          <w:szCs w:val="24"/>
        </w:rPr>
        <w:t>rzedmiotu umowy. Żądanie wymiany należy zgłosić na piśmie. Jeżeli w wykonaniu obowiązku gwarancji następuje wymiana rzeczy wadliwej na rzecz wolną od wad, albo została dokonana istotna naprawa wadliwej rzeczy, termin gwarancji biegnie na nowo, licząc od dnia dostarczenia rzeczy wolnej od wad lub od dnia zwrotu rzeczy naprawionej.</w:t>
      </w:r>
    </w:p>
    <w:p w14:paraId="7873C040" w14:textId="77777777" w:rsidR="005719C0" w:rsidRPr="00EA1480" w:rsidRDefault="005719C0" w:rsidP="00EA1480">
      <w:pPr>
        <w:numPr>
          <w:ilvl w:val="0"/>
          <w:numId w:val="46"/>
        </w:numPr>
        <w:autoSpaceDE w:val="0"/>
        <w:rPr>
          <w:bCs/>
          <w:sz w:val="24"/>
          <w:szCs w:val="24"/>
          <w:lang w:eastAsia="ar-SA"/>
        </w:rPr>
      </w:pPr>
      <w:r w:rsidRPr="00EA1480">
        <w:rPr>
          <w:bCs/>
          <w:sz w:val="24"/>
          <w:szCs w:val="24"/>
          <w:lang w:eastAsia="ar-SA"/>
        </w:rPr>
        <w:t>Okres gwarancji ulega wydłużeniu o czas potrzebny na usunięcie wad lub usterek.</w:t>
      </w:r>
    </w:p>
    <w:p w14:paraId="0BA33F41" w14:textId="77777777" w:rsidR="005719C0" w:rsidRPr="00EA1480" w:rsidRDefault="005719C0" w:rsidP="00EA1480">
      <w:pPr>
        <w:numPr>
          <w:ilvl w:val="0"/>
          <w:numId w:val="46"/>
        </w:numPr>
        <w:suppressAutoHyphens w:val="0"/>
        <w:rPr>
          <w:bCs/>
          <w:sz w:val="24"/>
          <w:szCs w:val="24"/>
        </w:rPr>
      </w:pPr>
      <w:r w:rsidRPr="00EA1480">
        <w:rPr>
          <w:bCs/>
          <w:sz w:val="24"/>
          <w:szCs w:val="24"/>
        </w:rPr>
        <w:t xml:space="preserve">Ustala się poniższe terminy usunięcia wad: </w:t>
      </w:r>
    </w:p>
    <w:p w14:paraId="10BE5897" w14:textId="77777777" w:rsidR="005719C0" w:rsidRPr="00EA1480" w:rsidRDefault="005719C0" w:rsidP="00EA1480">
      <w:pPr>
        <w:numPr>
          <w:ilvl w:val="0"/>
          <w:numId w:val="47"/>
        </w:numPr>
        <w:suppressAutoHyphens w:val="0"/>
        <w:ind w:left="993" w:hanging="284"/>
        <w:rPr>
          <w:bCs/>
          <w:sz w:val="24"/>
          <w:szCs w:val="24"/>
        </w:rPr>
      </w:pPr>
      <w:r w:rsidRPr="00EA1480">
        <w:rPr>
          <w:bCs/>
          <w:sz w:val="24"/>
          <w:szCs w:val="24"/>
        </w:rPr>
        <w:t xml:space="preserve">jeśli wada uniemożliwia zgodne z obowiązującymi przepisami użytkowanie obiektu – natychmiast, </w:t>
      </w:r>
    </w:p>
    <w:p w14:paraId="71594044" w14:textId="77777777" w:rsidR="005719C0" w:rsidRPr="00EA1480" w:rsidRDefault="005719C0" w:rsidP="00EA1480">
      <w:pPr>
        <w:numPr>
          <w:ilvl w:val="0"/>
          <w:numId w:val="47"/>
        </w:numPr>
        <w:suppressAutoHyphens w:val="0"/>
        <w:ind w:left="993" w:hanging="284"/>
        <w:rPr>
          <w:bCs/>
          <w:sz w:val="24"/>
          <w:szCs w:val="24"/>
        </w:rPr>
      </w:pPr>
      <w:r w:rsidRPr="00EA1480">
        <w:rPr>
          <w:bCs/>
          <w:sz w:val="24"/>
          <w:szCs w:val="24"/>
        </w:rPr>
        <w:t xml:space="preserve">w pozostałych przypadkach w terminie uzgodnionym w protokole spisanym przy udziale obu stron – ale nie później niż w ciągu 14 dni od daty otrzymania zgłoszenia. </w:t>
      </w:r>
    </w:p>
    <w:p w14:paraId="08035F60" w14:textId="77777777" w:rsidR="005719C0" w:rsidRPr="00EA1480" w:rsidRDefault="00795914" w:rsidP="00EA1480">
      <w:pPr>
        <w:numPr>
          <w:ilvl w:val="0"/>
          <w:numId w:val="46"/>
        </w:numPr>
        <w:suppressAutoHyphens w:val="0"/>
        <w:rPr>
          <w:bCs/>
          <w:sz w:val="24"/>
          <w:szCs w:val="24"/>
        </w:rPr>
      </w:pPr>
      <w:r w:rsidRPr="00EA1480">
        <w:rPr>
          <w:bCs/>
          <w:sz w:val="24"/>
          <w:szCs w:val="24"/>
        </w:rPr>
        <w:t>U</w:t>
      </w:r>
      <w:r w:rsidR="005719C0" w:rsidRPr="00EA1480">
        <w:rPr>
          <w:bCs/>
          <w:sz w:val="24"/>
          <w:szCs w:val="24"/>
        </w:rPr>
        <w:t xml:space="preserve">sunięcie wad powinno być stwierdzone protokolarnie. </w:t>
      </w:r>
    </w:p>
    <w:p w14:paraId="046EA44B" w14:textId="77777777" w:rsidR="005719C0" w:rsidRPr="00EA1480" w:rsidRDefault="005719C0" w:rsidP="00EA1480">
      <w:pPr>
        <w:numPr>
          <w:ilvl w:val="0"/>
          <w:numId w:val="46"/>
        </w:numPr>
        <w:suppressAutoHyphens w:val="0"/>
        <w:rPr>
          <w:bCs/>
          <w:sz w:val="24"/>
          <w:szCs w:val="24"/>
        </w:rPr>
      </w:pPr>
      <w:r w:rsidRPr="00EA1480">
        <w:rPr>
          <w:bCs/>
          <w:sz w:val="24"/>
          <w:szCs w:val="24"/>
        </w:rPr>
        <w:t xml:space="preserve">Jeżeli wada fizyczna elementu obiektu o dłuższym okresie gwarancji spowodowała uszkodzenie elementu, dla którego okres gwarancji już upłynął, Wykonawca zobowiązuje się do nieodpłatnego usunięcia wad w obu elementach. </w:t>
      </w:r>
    </w:p>
    <w:p w14:paraId="23A1907D" w14:textId="77777777" w:rsidR="005719C0" w:rsidRPr="00EA1480" w:rsidRDefault="005719C0" w:rsidP="00EA1480">
      <w:pPr>
        <w:numPr>
          <w:ilvl w:val="0"/>
          <w:numId w:val="46"/>
        </w:numPr>
        <w:suppressAutoHyphens w:val="0"/>
        <w:rPr>
          <w:bCs/>
          <w:sz w:val="24"/>
          <w:szCs w:val="24"/>
        </w:rPr>
      </w:pPr>
      <w:r w:rsidRPr="00EA1480">
        <w:rPr>
          <w:bCs/>
          <w:sz w:val="24"/>
          <w:szCs w:val="24"/>
        </w:rPr>
        <w:t xml:space="preserve">W przypadku usunięcia przez wykonawcę istotnej wady, lub wykonania wadliwej części robót budowlanych na nowo, termin gwarancji dla tej części biegnie na nowo od chwili wykonania robót budowlanych lub usunięcia wad. </w:t>
      </w:r>
    </w:p>
    <w:p w14:paraId="0830CA94" w14:textId="77777777" w:rsidR="005719C0" w:rsidRPr="00EA1480" w:rsidRDefault="005719C0" w:rsidP="00EA1480">
      <w:pPr>
        <w:numPr>
          <w:ilvl w:val="0"/>
          <w:numId w:val="46"/>
        </w:numPr>
        <w:suppressAutoHyphens w:val="0"/>
        <w:rPr>
          <w:bCs/>
          <w:sz w:val="24"/>
          <w:szCs w:val="24"/>
        </w:rPr>
      </w:pPr>
      <w:r w:rsidRPr="00EA1480">
        <w:rPr>
          <w:bCs/>
          <w:sz w:val="24"/>
          <w:szCs w:val="24"/>
        </w:rPr>
        <w:t xml:space="preserve">W innych przypadkach termin gwarancji ulega przedłużeniu o czas, w ciągu którego wskutek wady przedmiotu objętego gwarancją Zamawiający z gwarancji nie mógł korzystać. </w:t>
      </w:r>
    </w:p>
    <w:p w14:paraId="52D847F6" w14:textId="77777777" w:rsidR="005719C0" w:rsidRPr="00EA1480" w:rsidRDefault="005719C0" w:rsidP="00EA1480">
      <w:pPr>
        <w:numPr>
          <w:ilvl w:val="0"/>
          <w:numId w:val="46"/>
        </w:numPr>
        <w:suppressAutoHyphens w:val="0"/>
        <w:rPr>
          <w:bCs/>
          <w:sz w:val="24"/>
          <w:szCs w:val="24"/>
        </w:rPr>
      </w:pPr>
      <w:r w:rsidRPr="00EA1480">
        <w:rPr>
          <w:bCs/>
          <w:sz w:val="24"/>
          <w:szCs w:val="24"/>
        </w:rPr>
        <w:lastRenderedPageBreak/>
        <w:t xml:space="preserve">Nie podlegają uprawnieniom z tytułu gwarancji wady powstałe na skutek: </w:t>
      </w:r>
    </w:p>
    <w:p w14:paraId="4E4D8B0C" w14:textId="77777777" w:rsidR="005719C0" w:rsidRPr="00EA1480" w:rsidRDefault="005719C0" w:rsidP="00EA1480">
      <w:pPr>
        <w:numPr>
          <w:ilvl w:val="0"/>
          <w:numId w:val="48"/>
        </w:numPr>
        <w:suppressAutoHyphens w:val="0"/>
        <w:ind w:left="851" w:hanging="284"/>
        <w:rPr>
          <w:bCs/>
          <w:sz w:val="24"/>
          <w:szCs w:val="24"/>
        </w:rPr>
      </w:pPr>
      <w:r w:rsidRPr="00EA1480">
        <w:rPr>
          <w:bCs/>
          <w:sz w:val="24"/>
          <w:szCs w:val="24"/>
        </w:rPr>
        <w:t xml:space="preserve">siły wyższej, </w:t>
      </w:r>
    </w:p>
    <w:p w14:paraId="0FDC2DAB" w14:textId="77777777" w:rsidR="005719C0" w:rsidRPr="00EA1480" w:rsidRDefault="005719C0" w:rsidP="00EA1480">
      <w:pPr>
        <w:numPr>
          <w:ilvl w:val="0"/>
          <w:numId w:val="48"/>
        </w:numPr>
        <w:suppressAutoHyphens w:val="0"/>
        <w:ind w:left="851" w:hanging="284"/>
        <w:rPr>
          <w:bCs/>
          <w:sz w:val="24"/>
          <w:szCs w:val="24"/>
        </w:rPr>
      </w:pPr>
      <w:r w:rsidRPr="00EA1480">
        <w:rPr>
          <w:bCs/>
          <w:sz w:val="24"/>
          <w:szCs w:val="24"/>
        </w:rPr>
        <w:t xml:space="preserve">normalnego zużycia obiektu lub jego części, </w:t>
      </w:r>
    </w:p>
    <w:p w14:paraId="0CD0B897" w14:textId="77777777" w:rsidR="005719C0" w:rsidRPr="00EA1480" w:rsidRDefault="005719C0" w:rsidP="00EA1480">
      <w:pPr>
        <w:numPr>
          <w:ilvl w:val="0"/>
          <w:numId w:val="48"/>
        </w:numPr>
        <w:suppressAutoHyphens w:val="0"/>
        <w:ind w:left="851" w:hanging="284"/>
        <w:rPr>
          <w:bCs/>
          <w:sz w:val="24"/>
          <w:szCs w:val="24"/>
        </w:rPr>
      </w:pPr>
      <w:r w:rsidRPr="00EA1480">
        <w:rPr>
          <w:bCs/>
          <w:sz w:val="24"/>
          <w:szCs w:val="24"/>
        </w:rPr>
        <w:t xml:space="preserve">szkód wynikłych z winy Użytkownika, a szczególnie niewłaściwej konserwacji i użytkowania obiektu w sposób niezgodny z instrukcją lub zasadami eksploatacji  i użytkowania. </w:t>
      </w:r>
    </w:p>
    <w:p w14:paraId="3E462690" w14:textId="77777777" w:rsidR="005719C0" w:rsidRPr="00EA1480" w:rsidRDefault="005719C0" w:rsidP="00EA1480">
      <w:pPr>
        <w:numPr>
          <w:ilvl w:val="0"/>
          <w:numId w:val="46"/>
        </w:numPr>
        <w:suppressAutoHyphens w:val="0"/>
        <w:rPr>
          <w:bCs/>
          <w:sz w:val="24"/>
          <w:szCs w:val="24"/>
        </w:rPr>
      </w:pPr>
      <w:r w:rsidRPr="00EA1480">
        <w:rPr>
          <w:bCs/>
          <w:sz w:val="24"/>
          <w:szCs w:val="24"/>
        </w:rPr>
        <w:t>W celu umożliwienia kwalifikacji zgłoszonych wad, przyczyn ich powstania i sposobu usunięcia Zamawiający / Użytkownik zobowiązuje się do przechowania otrzymanej w dniu odbioru dokumentacji powykonawczej i protokołu odbioru ostatecznego / przekazania obiektu do użytkowania</w:t>
      </w:r>
      <w:r w:rsidR="00EF5E71" w:rsidRPr="00EA1480">
        <w:rPr>
          <w:bCs/>
          <w:sz w:val="24"/>
          <w:szCs w:val="24"/>
        </w:rPr>
        <w:t>.</w:t>
      </w:r>
      <w:r w:rsidRPr="00EA1480">
        <w:rPr>
          <w:bCs/>
          <w:sz w:val="24"/>
          <w:szCs w:val="24"/>
        </w:rPr>
        <w:t xml:space="preserve"> </w:t>
      </w:r>
    </w:p>
    <w:p w14:paraId="24423483" w14:textId="77777777" w:rsidR="005719C0" w:rsidRPr="00EA1480" w:rsidRDefault="005719C0" w:rsidP="00EA1480">
      <w:pPr>
        <w:numPr>
          <w:ilvl w:val="0"/>
          <w:numId w:val="46"/>
        </w:numPr>
        <w:suppressAutoHyphens w:val="0"/>
        <w:rPr>
          <w:bCs/>
          <w:sz w:val="24"/>
          <w:szCs w:val="24"/>
        </w:rPr>
      </w:pPr>
      <w:r w:rsidRPr="00EA1480">
        <w:rPr>
          <w:bCs/>
          <w:sz w:val="24"/>
          <w:szCs w:val="24"/>
        </w:rPr>
        <w:t xml:space="preserve">Wykonawca jest odpowiedzialny za wszelkie szkody i straty, które spowodował w czasie prac nad usuwaniem wad. Powyższy wymóg dotyczy również szkód wyrządzonych podmiotom trzecim i zobowiązuje się je pokryć w terminie 14 dni od dnia sporządzenia stosownego protokołu szkodowego. </w:t>
      </w:r>
    </w:p>
    <w:p w14:paraId="1AE54309" w14:textId="77777777" w:rsidR="005719C0" w:rsidRPr="00EA1480" w:rsidRDefault="005719C0" w:rsidP="00EA1480">
      <w:pPr>
        <w:numPr>
          <w:ilvl w:val="0"/>
          <w:numId w:val="46"/>
        </w:numPr>
        <w:suppressAutoHyphens w:val="0"/>
        <w:rPr>
          <w:bCs/>
          <w:sz w:val="24"/>
          <w:szCs w:val="24"/>
        </w:rPr>
      </w:pPr>
      <w:r w:rsidRPr="00EA1480">
        <w:rPr>
          <w:bCs/>
          <w:sz w:val="24"/>
          <w:szCs w:val="24"/>
        </w:rPr>
        <w:t xml:space="preserve">Wykonawca niezależnie od udzielonej gwarancji jakości, ponosi odpowiedzialność z tytułu rękojmi za wady obiektu budowlanego / robót budowlanych. </w:t>
      </w:r>
    </w:p>
    <w:p w14:paraId="684961A5" w14:textId="77777777" w:rsidR="001E6C0A" w:rsidRPr="00EA1480" w:rsidRDefault="005719C0" w:rsidP="00EA1480">
      <w:pPr>
        <w:numPr>
          <w:ilvl w:val="0"/>
          <w:numId w:val="46"/>
        </w:numPr>
        <w:suppressAutoHyphens w:val="0"/>
        <w:rPr>
          <w:bCs/>
          <w:sz w:val="24"/>
          <w:szCs w:val="24"/>
        </w:rPr>
      </w:pPr>
      <w:r w:rsidRPr="00EA1480">
        <w:rPr>
          <w:bCs/>
          <w:sz w:val="24"/>
          <w:szCs w:val="24"/>
        </w:rPr>
        <w:t>Okresy gwarancji udzielane przez Podwykonawców (w przypadku korzystania z podwykonawców) muszą odpowiadać, co najmniej okresowi udzielonemu przez Wykonawcę i liczone będą od daty</w:t>
      </w:r>
      <w:r w:rsidR="001E6C0A" w:rsidRPr="00EA1480">
        <w:rPr>
          <w:bCs/>
          <w:sz w:val="24"/>
          <w:szCs w:val="24"/>
        </w:rPr>
        <w:t xml:space="preserve"> odbioru końcowego robót bez zastrzeżeń. </w:t>
      </w:r>
    </w:p>
    <w:p w14:paraId="6233EBAE" w14:textId="77777777" w:rsidR="005719C0" w:rsidRPr="00EA1480" w:rsidRDefault="005719C0" w:rsidP="00EA1480">
      <w:pPr>
        <w:numPr>
          <w:ilvl w:val="0"/>
          <w:numId w:val="46"/>
        </w:numPr>
        <w:suppressAutoHyphens w:val="0"/>
        <w:rPr>
          <w:bCs/>
          <w:sz w:val="24"/>
          <w:szCs w:val="24"/>
        </w:rPr>
      </w:pPr>
      <w:r w:rsidRPr="00EA1480">
        <w:rPr>
          <w:bCs/>
          <w:sz w:val="24"/>
          <w:szCs w:val="24"/>
        </w:rPr>
        <w:t>Wykonawca robót jest odpowiedzialny względem Zamawiającego z tytułu rękojmi za wady fizyczne robót objęte umową stwierdzone w toku czynności odbioru końcowego i powstałe  w okresie trwania rękojmi.</w:t>
      </w:r>
    </w:p>
    <w:p w14:paraId="7CE54BE6" w14:textId="77777777" w:rsidR="005719C0" w:rsidRPr="00EA1480" w:rsidRDefault="005719C0" w:rsidP="00EA1480">
      <w:pPr>
        <w:numPr>
          <w:ilvl w:val="0"/>
          <w:numId w:val="46"/>
        </w:numPr>
        <w:suppressAutoHyphens w:val="0"/>
        <w:rPr>
          <w:bCs/>
          <w:sz w:val="24"/>
          <w:szCs w:val="24"/>
        </w:rPr>
      </w:pPr>
      <w:bookmarkStart w:id="3" w:name="_GoBack"/>
      <w:bookmarkEnd w:id="3"/>
      <w:r w:rsidRPr="00EA1480">
        <w:rPr>
          <w:bCs/>
          <w:sz w:val="24"/>
          <w:szCs w:val="24"/>
          <w:lang w:eastAsia="ar-SA"/>
        </w:rPr>
        <w:t>Okres gwarancji ulega wydłużeniu o czas potrzebny na usunięcie wad lub usterek.</w:t>
      </w:r>
    </w:p>
    <w:p w14:paraId="039DA0A8" w14:textId="77267EA3" w:rsidR="005719C0" w:rsidRDefault="005719C0" w:rsidP="00EA1480">
      <w:pPr>
        <w:rPr>
          <w:bCs/>
          <w:sz w:val="24"/>
          <w:szCs w:val="24"/>
        </w:rPr>
      </w:pPr>
      <w:r w:rsidRPr="00EA1480">
        <w:rPr>
          <w:bCs/>
          <w:sz w:val="24"/>
          <w:szCs w:val="24"/>
        </w:rPr>
        <w:t xml:space="preserve">Warunki gwarancji podpisali: </w:t>
      </w:r>
    </w:p>
    <w:p w14:paraId="1AD52782" w14:textId="77777777" w:rsidR="00EA1480" w:rsidRPr="00EA1480" w:rsidRDefault="00EA1480" w:rsidP="00EA1480">
      <w:pPr>
        <w:rPr>
          <w:bCs/>
          <w:sz w:val="24"/>
          <w:szCs w:val="24"/>
        </w:rPr>
      </w:pPr>
    </w:p>
    <w:p w14:paraId="5129084C" w14:textId="77777777" w:rsidR="005719C0" w:rsidRPr="00EA1480" w:rsidRDefault="005719C0" w:rsidP="00EA1480">
      <w:pPr>
        <w:rPr>
          <w:bCs/>
          <w:sz w:val="24"/>
          <w:szCs w:val="24"/>
        </w:rPr>
      </w:pPr>
      <w:r w:rsidRPr="00EA1480">
        <w:rPr>
          <w:bCs/>
          <w:sz w:val="24"/>
          <w:szCs w:val="24"/>
        </w:rPr>
        <w:t>Udzielający gwarancji jakości</w:t>
      </w:r>
      <w:r w:rsidR="00795914" w:rsidRPr="00EA1480">
        <w:rPr>
          <w:bCs/>
          <w:sz w:val="24"/>
          <w:szCs w:val="24"/>
        </w:rPr>
        <w:t>:</w:t>
      </w:r>
      <w:r w:rsidRPr="00EA1480">
        <w:rPr>
          <w:bCs/>
          <w:sz w:val="24"/>
          <w:szCs w:val="24"/>
        </w:rPr>
        <w:t xml:space="preserve">     ..................................................................... </w:t>
      </w:r>
    </w:p>
    <w:p w14:paraId="2E303F73" w14:textId="2AD5C9D1" w:rsidR="00795914" w:rsidRDefault="005719C0" w:rsidP="00EA1480">
      <w:pPr>
        <w:rPr>
          <w:bCs/>
          <w:sz w:val="24"/>
          <w:szCs w:val="24"/>
        </w:rPr>
      </w:pPr>
      <w:r w:rsidRPr="00EA1480">
        <w:rPr>
          <w:bCs/>
          <w:sz w:val="24"/>
          <w:szCs w:val="24"/>
        </w:rPr>
        <w:t xml:space="preserve">                                                                 </w:t>
      </w:r>
      <w:r w:rsidRPr="00EA1480">
        <w:rPr>
          <w:bCs/>
          <w:i/>
          <w:sz w:val="24"/>
          <w:szCs w:val="24"/>
        </w:rPr>
        <w:t xml:space="preserve">      </w:t>
      </w:r>
      <w:r w:rsidR="00795914" w:rsidRPr="00EA1480">
        <w:rPr>
          <w:bCs/>
          <w:sz w:val="24"/>
          <w:szCs w:val="24"/>
        </w:rPr>
        <w:t>WYKONAWCA</w:t>
      </w:r>
    </w:p>
    <w:p w14:paraId="66AC2E84" w14:textId="768164C0" w:rsidR="00EA1480" w:rsidRDefault="00EA1480" w:rsidP="00EA1480">
      <w:pPr>
        <w:rPr>
          <w:bCs/>
          <w:sz w:val="24"/>
          <w:szCs w:val="24"/>
        </w:rPr>
      </w:pPr>
    </w:p>
    <w:p w14:paraId="5D03220B" w14:textId="77777777" w:rsidR="00EA1480" w:rsidRPr="00EA1480" w:rsidRDefault="00EA1480" w:rsidP="00EA1480">
      <w:pPr>
        <w:rPr>
          <w:bCs/>
          <w:sz w:val="24"/>
          <w:szCs w:val="24"/>
        </w:rPr>
      </w:pPr>
    </w:p>
    <w:p w14:paraId="14998536" w14:textId="6523D601" w:rsidR="005719C0" w:rsidRPr="00EA1480" w:rsidRDefault="005719C0" w:rsidP="00EA1480">
      <w:pPr>
        <w:rPr>
          <w:bCs/>
          <w:sz w:val="24"/>
          <w:szCs w:val="24"/>
        </w:rPr>
      </w:pPr>
      <w:r w:rsidRPr="00EA1480">
        <w:rPr>
          <w:bCs/>
          <w:i/>
          <w:sz w:val="24"/>
          <w:szCs w:val="24"/>
        </w:rPr>
        <w:t xml:space="preserve"> </w:t>
      </w:r>
      <w:r w:rsidRPr="00EA1480">
        <w:rPr>
          <w:bCs/>
          <w:sz w:val="24"/>
          <w:szCs w:val="24"/>
        </w:rPr>
        <w:t xml:space="preserve">Przyjmujący gwarancję jakości: </w:t>
      </w:r>
      <w:r w:rsidR="00EA1480">
        <w:rPr>
          <w:bCs/>
          <w:sz w:val="24"/>
          <w:szCs w:val="24"/>
        </w:rPr>
        <w:t xml:space="preserve">                   </w:t>
      </w:r>
      <w:r w:rsidRPr="00EA1480">
        <w:rPr>
          <w:bCs/>
          <w:sz w:val="24"/>
          <w:szCs w:val="24"/>
        </w:rPr>
        <w:t xml:space="preserve">..................................................................... </w:t>
      </w:r>
    </w:p>
    <w:p w14:paraId="609813A0" w14:textId="748FEC2E" w:rsidR="005719C0" w:rsidRPr="001E7C5D" w:rsidRDefault="005719C0" w:rsidP="00EA1480">
      <w:pPr>
        <w:rPr>
          <w:b/>
          <w:bCs/>
          <w:i/>
          <w:sz w:val="22"/>
          <w:szCs w:val="22"/>
        </w:rPr>
      </w:pPr>
      <w:r w:rsidRPr="00EA1480">
        <w:rPr>
          <w:bCs/>
          <w:sz w:val="24"/>
          <w:szCs w:val="24"/>
        </w:rPr>
        <w:t xml:space="preserve">                                                                                       </w:t>
      </w:r>
      <w:r w:rsidR="00795914" w:rsidRPr="00EA1480">
        <w:rPr>
          <w:bCs/>
          <w:sz w:val="24"/>
          <w:szCs w:val="24"/>
        </w:rPr>
        <w:t xml:space="preserve">ZAMAWIAJĄCY                                                                  </w:t>
      </w:r>
      <w:r w:rsidRPr="00EA1480">
        <w:rPr>
          <w:bCs/>
          <w:sz w:val="24"/>
          <w:szCs w:val="24"/>
        </w:rPr>
        <w:t xml:space="preserve">          </w:t>
      </w:r>
    </w:p>
    <w:sectPr w:rsidR="005719C0" w:rsidRPr="001E7C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TE17BBB10t00">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189"/>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432" w:hanging="432"/>
      </w:pPr>
      <w:rPr>
        <w:rFonts w:cs="Times New Roman"/>
        <w:b w:val="0"/>
        <w:color w:val="auto"/>
      </w:rPr>
    </w:lvl>
    <w:lvl w:ilvl="2">
      <w:start w:val="1"/>
      <w:numFmt w:val="decimal"/>
      <w:lvlText w:val="%1.%2.%3."/>
      <w:lvlJc w:val="left"/>
      <w:pPr>
        <w:tabs>
          <w:tab w:val="num" w:pos="0"/>
        </w:tabs>
        <w:ind w:left="1497" w:hanging="504"/>
      </w:pPr>
      <w:rPr>
        <w:rFonts w:cs="Times New Roman"/>
        <w:b w:val="0"/>
        <w:strike w:val="0"/>
        <w:dstrike w:val="0"/>
        <w:color w:val="000000"/>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3" w15:restartNumberingAfterBreak="0">
    <w:nsid w:val="00000004"/>
    <w:multiLevelType w:val="multilevel"/>
    <w:tmpl w:val="00000004"/>
    <w:lvl w:ilvl="0">
      <w:start w:val="10"/>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singleLevel"/>
    <w:tmpl w:val="00000005"/>
    <w:name w:val="WW8Num126"/>
    <w:lvl w:ilvl="0">
      <w:start w:val="1"/>
      <w:numFmt w:val="lowerLetter"/>
      <w:lvlText w:val="%1)"/>
      <w:lvlJc w:val="left"/>
      <w:pPr>
        <w:tabs>
          <w:tab w:val="num" w:pos="0"/>
        </w:tabs>
        <w:ind w:left="720" w:hanging="360"/>
      </w:pPr>
      <w:rPr>
        <w:rFonts w:cs="Times New Roman"/>
        <w:color w:val="auto"/>
      </w:rPr>
    </w:lvl>
  </w:abstractNum>
  <w:abstractNum w:abstractNumId="5" w15:restartNumberingAfterBreak="0">
    <w:nsid w:val="00000006"/>
    <w:multiLevelType w:val="multilevel"/>
    <w:tmpl w:val="00000006"/>
    <w:name w:val="WW8Num226"/>
    <w:lvl w:ilvl="0">
      <w:start w:val="4"/>
      <w:numFmt w:val="decimal"/>
      <w:lvlText w:val="%1."/>
      <w:lvlJc w:val="left"/>
      <w:pPr>
        <w:tabs>
          <w:tab w:val="num" w:pos="0"/>
        </w:tabs>
        <w:ind w:left="360" w:hanging="360"/>
      </w:pPr>
      <w:rPr>
        <w:rFonts w:cs="Times New Roman"/>
        <w:color w:val="000000"/>
        <w:sz w:val="28"/>
        <w:szCs w:val="28"/>
      </w:rPr>
    </w:lvl>
    <w:lvl w:ilvl="1">
      <w:start w:val="1"/>
      <w:numFmt w:val="decimal"/>
      <w:lvlText w:val="%1.%2."/>
      <w:lvlJc w:val="left"/>
      <w:pPr>
        <w:tabs>
          <w:tab w:val="num" w:pos="0"/>
        </w:tabs>
        <w:ind w:left="360"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6" w15:restartNumberingAfterBreak="0">
    <w:nsid w:val="00000007"/>
    <w:multiLevelType w:val="multilevel"/>
    <w:tmpl w:val="00000007"/>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68C4957A"/>
    <w:lvl w:ilvl="0">
      <w:start w:val="6"/>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lvl w:ilvl="0">
      <w:start w:val="500"/>
      <w:numFmt w:val="low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B"/>
    <w:multiLevelType w:val="singleLevel"/>
    <w:tmpl w:val="0000000B"/>
    <w:name w:val="WW8Num114"/>
    <w:lvl w:ilvl="0">
      <w:start w:val="1"/>
      <w:numFmt w:val="lowerLetter"/>
      <w:lvlText w:val="%1)"/>
      <w:lvlJc w:val="left"/>
      <w:pPr>
        <w:tabs>
          <w:tab w:val="num" w:pos="0"/>
        </w:tabs>
        <w:ind w:left="1436" w:hanging="360"/>
      </w:pPr>
      <w:rPr>
        <w:rFonts w:cs="Times New Roman"/>
      </w:rPr>
    </w:lvl>
  </w:abstractNum>
  <w:abstractNum w:abstractNumId="11" w15:restartNumberingAfterBreak="0">
    <w:nsid w:val="0000000C"/>
    <w:multiLevelType w:val="multilevel"/>
    <w:tmpl w:val="0000000C"/>
    <w:name w:val="WW8Num173"/>
    <w:lvl w:ilvl="0">
      <w:start w:val="10"/>
      <w:numFmt w:val="decimal"/>
      <w:lvlText w:val="%1."/>
      <w:lvlJc w:val="left"/>
      <w:pPr>
        <w:tabs>
          <w:tab w:val="num" w:pos="0"/>
        </w:tabs>
        <w:ind w:left="480" w:hanging="480"/>
      </w:pPr>
      <w:rPr>
        <w:rFonts w:cs="Times New Roman"/>
        <w:b/>
        <w:sz w:val="28"/>
        <w:szCs w:val="28"/>
      </w:rPr>
    </w:lvl>
    <w:lvl w:ilvl="1">
      <w:start w:val="1"/>
      <w:numFmt w:val="decimal"/>
      <w:lvlText w:val="%1.%2."/>
      <w:lvlJc w:val="left"/>
      <w:pPr>
        <w:tabs>
          <w:tab w:val="num" w:pos="0"/>
        </w:tabs>
        <w:ind w:left="480" w:hanging="480"/>
      </w:pPr>
      <w:rPr>
        <w:rFonts w:cs="Times New Roman"/>
        <w:b w:val="0"/>
        <w:strike w:val="0"/>
        <w:dstrike w:val="0"/>
        <w:color w:val="auto"/>
      </w:rPr>
    </w:lvl>
    <w:lvl w:ilvl="2">
      <w:start w:val="1"/>
      <w:numFmt w:val="decimal"/>
      <w:lvlText w:val="%1.%2.%3."/>
      <w:lvlJc w:val="left"/>
      <w:pPr>
        <w:tabs>
          <w:tab w:val="num" w:pos="0"/>
        </w:tabs>
        <w:ind w:left="720" w:hanging="720"/>
      </w:pPr>
      <w:rPr>
        <w:rFonts w:ascii="Times New Roman" w:hAnsi="Times New Roman" w:cs="Times New Roman"/>
        <w:b w:val="0"/>
        <w:strike w:val="0"/>
        <w:dstrike w:val="0"/>
        <w:sz w:val="22"/>
        <w:szCs w:val="22"/>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2" w15:restartNumberingAfterBreak="0">
    <w:nsid w:val="00000011"/>
    <w:multiLevelType w:val="singleLevel"/>
    <w:tmpl w:val="44A27784"/>
    <w:name w:val="WW8Num22"/>
    <w:lvl w:ilvl="0">
      <w:start w:val="1"/>
      <w:numFmt w:val="decimal"/>
      <w:lvlText w:val="%1."/>
      <w:lvlJc w:val="left"/>
      <w:pPr>
        <w:tabs>
          <w:tab w:val="num" w:pos="722"/>
        </w:tabs>
        <w:ind w:left="722" w:hanging="360"/>
      </w:pPr>
      <w:rPr>
        <w:rFonts w:ascii="Arial" w:hAnsi="Arial" w:cs="Arial"/>
        <w:b w:val="0"/>
        <w:sz w:val="20"/>
        <w:szCs w:val="20"/>
      </w:rPr>
    </w:lvl>
  </w:abstractNum>
  <w:abstractNum w:abstractNumId="13" w15:restartNumberingAfterBreak="0">
    <w:nsid w:val="00000014"/>
    <w:multiLevelType w:val="multilevel"/>
    <w:tmpl w:val="00000014"/>
    <w:name w:val="WW8Num2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rFonts w:ascii="Arial" w:hAnsi="Arial" w:cs="Arial"/>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4" w15:restartNumberingAfterBreak="0">
    <w:nsid w:val="0000001C"/>
    <w:multiLevelType w:val="multilevel"/>
    <w:tmpl w:val="74BCEC48"/>
    <w:name w:val="WW8Num36"/>
    <w:lvl w:ilvl="0">
      <w:start w:val="1"/>
      <w:numFmt w:val="decimal"/>
      <w:lvlText w:val="%1."/>
      <w:lvlJc w:val="left"/>
      <w:pPr>
        <w:tabs>
          <w:tab w:val="num" w:pos="722"/>
        </w:tabs>
        <w:ind w:left="722" w:hanging="360"/>
      </w:pPr>
      <w:rPr>
        <w:rFonts w:ascii="Arial" w:hAnsi="Arial" w:cs="Arial"/>
        <w:bCs/>
        <w:color w:val="000000"/>
        <w:sz w:val="20"/>
        <w:szCs w:val="20"/>
      </w:rPr>
    </w:lvl>
    <w:lvl w:ilvl="1">
      <w:start w:val="1"/>
      <w:numFmt w:val="decimal"/>
      <w:isLgl/>
      <w:lvlText w:val="%1.%2"/>
      <w:lvlJc w:val="left"/>
      <w:pPr>
        <w:ind w:left="722" w:hanging="360"/>
      </w:pPr>
    </w:lvl>
    <w:lvl w:ilvl="2">
      <w:start w:val="1"/>
      <w:numFmt w:val="decimal"/>
      <w:isLgl/>
      <w:lvlText w:val="%1.%2.%3"/>
      <w:lvlJc w:val="left"/>
      <w:pPr>
        <w:ind w:left="1082" w:hanging="720"/>
      </w:pPr>
    </w:lvl>
    <w:lvl w:ilvl="3">
      <w:start w:val="1"/>
      <w:numFmt w:val="decimal"/>
      <w:isLgl/>
      <w:lvlText w:val="%1.%2.%3.%4"/>
      <w:lvlJc w:val="left"/>
      <w:pPr>
        <w:ind w:left="1082" w:hanging="720"/>
      </w:pPr>
    </w:lvl>
    <w:lvl w:ilvl="4">
      <w:start w:val="1"/>
      <w:numFmt w:val="decimal"/>
      <w:isLgl/>
      <w:lvlText w:val="%1.%2.%3.%4.%5"/>
      <w:lvlJc w:val="left"/>
      <w:pPr>
        <w:ind w:left="1442" w:hanging="1080"/>
      </w:pPr>
    </w:lvl>
    <w:lvl w:ilvl="5">
      <w:start w:val="1"/>
      <w:numFmt w:val="decimal"/>
      <w:isLgl/>
      <w:lvlText w:val="%1.%2.%3.%4.%5.%6"/>
      <w:lvlJc w:val="left"/>
      <w:pPr>
        <w:ind w:left="1442" w:hanging="1080"/>
      </w:pPr>
    </w:lvl>
    <w:lvl w:ilvl="6">
      <w:start w:val="1"/>
      <w:numFmt w:val="decimal"/>
      <w:isLgl/>
      <w:lvlText w:val="%1.%2.%3.%4.%5.%6.%7"/>
      <w:lvlJc w:val="left"/>
      <w:pPr>
        <w:ind w:left="1802" w:hanging="1440"/>
      </w:pPr>
    </w:lvl>
    <w:lvl w:ilvl="7">
      <w:start w:val="1"/>
      <w:numFmt w:val="decimal"/>
      <w:isLgl/>
      <w:lvlText w:val="%1.%2.%3.%4.%5.%6.%7.%8"/>
      <w:lvlJc w:val="left"/>
      <w:pPr>
        <w:ind w:left="1802" w:hanging="1440"/>
      </w:pPr>
    </w:lvl>
    <w:lvl w:ilvl="8">
      <w:start w:val="1"/>
      <w:numFmt w:val="decimal"/>
      <w:isLgl/>
      <w:lvlText w:val="%1.%2.%3.%4.%5.%6.%7.%8.%9"/>
      <w:lvlJc w:val="left"/>
      <w:pPr>
        <w:ind w:left="2162" w:hanging="1800"/>
      </w:pPr>
    </w:lvl>
  </w:abstractNum>
  <w:abstractNum w:abstractNumId="15" w15:restartNumberingAfterBreak="0">
    <w:nsid w:val="0000001D"/>
    <w:multiLevelType w:val="multilevel"/>
    <w:tmpl w:val="0000001D"/>
    <w:name w:val="WW8Num37"/>
    <w:lvl w:ilvl="0">
      <w:start w:val="1"/>
      <w:numFmt w:val="decimal"/>
      <w:lvlText w:val="%1."/>
      <w:lvlJc w:val="left"/>
      <w:pPr>
        <w:tabs>
          <w:tab w:val="num" w:pos="1069"/>
        </w:tabs>
        <w:ind w:left="1069" w:hanging="360"/>
      </w:pPr>
      <w:rPr>
        <w:rFonts w:ascii="Arial" w:hAnsi="Arial" w:cs="Arial"/>
        <w:sz w:val="20"/>
        <w:szCs w:val="20"/>
      </w:rPr>
    </w:lvl>
    <w:lvl w:ilvl="1">
      <w:start w:val="1"/>
      <w:numFmt w:val="decimal"/>
      <w:lvlText w:val="%1.%2."/>
      <w:lvlJc w:val="left"/>
      <w:pPr>
        <w:tabs>
          <w:tab w:val="num" w:pos="1066"/>
        </w:tabs>
        <w:ind w:left="1843" w:hanging="774"/>
      </w:pPr>
    </w:lvl>
    <w:lvl w:ilvl="2">
      <w:start w:val="1"/>
      <w:numFmt w:val="decimal"/>
      <w:lvlText w:val="%1.%2.%3."/>
      <w:lvlJc w:val="left"/>
      <w:pPr>
        <w:tabs>
          <w:tab w:val="num" w:pos="2149"/>
        </w:tabs>
        <w:ind w:left="1933" w:hanging="504"/>
      </w:pPr>
    </w:lvl>
    <w:lvl w:ilvl="3">
      <w:start w:val="1"/>
      <w:numFmt w:val="decimal"/>
      <w:lvlText w:val="%1.%2.%3.%4."/>
      <w:lvlJc w:val="left"/>
      <w:pPr>
        <w:tabs>
          <w:tab w:val="num" w:pos="2869"/>
        </w:tabs>
        <w:ind w:left="2437" w:hanging="648"/>
      </w:pPr>
    </w:lvl>
    <w:lvl w:ilvl="4">
      <w:start w:val="1"/>
      <w:numFmt w:val="decimal"/>
      <w:lvlText w:val="%1.%2.%3.%4.%5."/>
      <w:lvlJc w:val="left"/>
      <w:pPr>
        <w:tabs>
          <w:tab w:val="num" w:pos="3229"/>
        </w:tabs>
        <w:ind w:left="2941" w:hanging="792"/>
      </w:pPr>
    </w:lvl>
    <w:lvl w:ilvl="5">
      <w:start w:val="1"/>
      <w:numFmt w:val="decimal"/>
      <w:lvlText w:val="%1.%2.%3.%4.%5.%6."/>
      <w:lvlJc w:val="left"/>
      <w:pPr>
        <w:tabs>
          <w:tab w:val="num" w:pos="3949"/>
        </w:tabs>
        <w:ind w:left="3445" w:hanging="936"/>
      </w:pPr>
    </w:lvl>
    <w:lvl w:ilvl="6">
      <w:start w:val="1"/>
      <w:numFmt w:val="decimal"/>
      <w:lvlText w:val="%1.%2.%3.%4.%5.%6.%7."/>
      <w:lvlJc w:val="left"/>
      <w:pPr>
        <w:tabs>
          <w:tab w:val="num" w:pos="4309"/>
        </w:tabs>
        <w:ind w:left="3949" w:hanging="1080"/>
      </w:pPr>
    </w:lvl>
    <w:lvl w:ilvl="7">
      <w:start w:val="1"/>
      <w:numFmt w:val="decimal"/>
      <w:lvlText w:val="%1.%2.%3.%4.%5.%6.%7.%8."/>
      <w:lvlJc w:val="left"/>
      <w:pPr>
        <w:tabs>
          <w:tab w:val="num" w:pos="5029"/>
        </w:tabs>
        <w:ind w:left="4453" w:hanging="1224"/>
      </w:pPr>
    </w:lvl>
    <w:lvl w:ilvl="8">
      <w:start w:val="1"/>
      <w:numFmt w:val="decimal"/>
      <w:lvlText w:val="%1.%2.%3.%4.%5.%6.%7.%8.%9."/>
      <w:lvlJc w:val="left"/>
      <w:pPr>
        <w:tabs>
          <w:tab w:val="num" w:pos="5389"/>
        </w:tabs>
        <w:ind w:left="5029" w:hanging="1440"/>
      </w:pPr>
    </w:lvl>
  </w:abstractNum>
  <w:abstractNum w:abstractNumId="16" w15:restartNumberingAfterBreak="0">
    <w:nsid w:val="00EF06F5"/>
    <w:multiLevelType w:val="hybridMultilevel"/>
    <w:tmpl w:val="75465D88"/>
    <w:lvl w:ilvl="0" w:tplc="7E24CE52">
      <w:start w:val="1"/>
      <w:numFmt w:val="bullet"/>
      <w:lvlText w:val=""/>
      <w:lvlJc w:val="left"/>
      <w:pPr>
        <w:ind w:left="1211" w:hanging="360"/>
      </w:pPr>
      <w:rPr>
        <w:rFonts w:ascii="Symbol" w:hAnsi="Symbol" w:hint="default"/>
        <w:lang w:val="pl-PL"/>
      </w:rPr>
    </w:lvl>
    <w:lvl w:ilvl="1" w:tplc="04150003">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17" w15:restartNumberingAfterBreak="0">
    <w:nsid w:val="01320CA1"/>
    <w:multiLevelType w:val="hybridMultilevel"/>
    <w:tmpl w:val="805604A6"/>
    <w:lvl w:ilvl="0" w:tplc="67AC8E8A">
      <w:start w:val="1"/>
      <w:numFmt w:val="bullet"/>
      <w:lvlText w:val=""/>
      <w:lvlJc w:val="left"/>
      <w:pPr>
        <w:ind w:left="920" w:hanging="360"/>
      </w:pPr>
      <w:rPr>
        <w:rFonts w:ascii="Symbol" w:hAnsi="Symbol" w:hint="default"/>
      </w:rPr>
    </w:lvl>
    <w:lvl w:ilvl="1" w:tplc="04150003" w:tentative="1">
      <w:start w:val="1"/>
      <w:numFmt w:val="bullet"/>
      <w:lvlText w:val="o"/>
      <w:lvlJc w:val="left"/>
      <w:pPr>
        <w:ind w:left="1640" w:hanging="360"/>
      </w:pPr>
      <w:rPr>
        <w:rFonts w:ascii="Courier New" w:hAnsi="Courier New" w:cs="Courier New" w:hint="default"/>
      </w:rPr>
    </w:lvl>
    <w:lvl w:ilvl="2" w:tplc="04150005" w:tentative="1">
      <w:start w:val="1"/>
      <w:numFmt w:val="bullet"/>
      <w:lvlText w:val=""/>
      <w:lvlJc w:val="left"/>
      <w:pPr>
        <w:ind w:left="2360" w:hanging="360"/>
      </w:pPr>
      <w:rPr>
        <w:rFonts w:ascii="Wingdings" w:hAnsi="Wingdings" w:hint="default"/>
      </w:rPr>
    </w:lvl>
    <w:lvl w:ilvl="3" w:tplc="04150001" w:tentative="1">
      <w:start w:val="1"/>
      <w:numFmt w:val="bullet"/>
      <w:lvlText w:val=""/>
      <w:lvlJc w:val="left"/>
      <w:pPr>
        <w:ind w:left="3080" w:hanging="360"/>
      </w:pPr>
      <w:rPr>
        <w:rFonts w:ascii="Symbol" w:hAnsi="Symbol" w:hint="default"/>
      </w:rPr>
    </w:lvl>
    <w:lvl w:ilvl="4" w:tplc="04150003" w:tentative="1">
      <w:start w:val="1"/>
      <w:numFmt w:val="bullet"/>
      <w:lvlText w:val="o"/>
      <w:lvlJc w:val="left"/>
      <w:pPr>
        <w:ind w:left="3800" w:hanging="360"/>
      </w:pPr>
      <w:rPr>
        <w:rFonts w:ascii="Courier New" w:hAnsi="Courier New" w:cs="Courier New" w:hint="default"/>
      </w:rPr>
    </w:lvl>
    <w:lvl w:ilvl="5" w:tplc="04150005" w:tentative="1">
      <w:start w:val="1"/>
      <w:numFmt w:val="bullet"/>
      <w:lvlText w:val=""/>
      <w:lvlJc w:val="left"/>
      <w:pPr>
        <w:ind w:left="4520" w:hanging="360"/>
      </w:pPr>
      <w:rPr>
        <w:rFonts w:ascii="Wingdings" w:hAnsi="Wingdings" w:hint="default"/>
      </w:rPr>
    </w:lvl>
    <w:lvl w:ilvl="6" w:tplc="04150001" w:tentative="1">
      <w:start w:val="1"/>
      <w:numFmt w:val="bullet"/>
      <w:lvlText w:val=""/>
      <w:lvlJc w:val="left"/>
      <w:pPr>
        <w:ind w:left="5240" w:hanging="360"/>
      </w:pPr>
      <w:rPr>
        <w:rFonts w:ascii="Symbol" w:hAnsi="Symbol" w:hint="default"/>
      </w:rPr>
    </w:lvl>
    <w:lvl w:ilvl="7" w:tplc="04150003" w:tentative="1">
      <w:start w:val="1"/>
      <w:numFmt w:val="bullet"/>
      <w:lvlText w:val="o"/>
      <w:lvlJc w:val="left"/>
      <w:pPr>
        <w:ind w:left="5960" w:hanging="360"/>
      </w:pPr>
      <w:rPr>
        <w:rFonts w:ascii="Courier New" w:hAnsi="Courier New" w:cs="Courier New" w:hint="default"/>
      </w:rPr>
    </w:lvl>
    <w:lvl w:ilvl="8" w:tplc="04150005" w:tentative="1">
      <w:start w:val="1"/>
      <w:numFmt w:val="bullet"/>
      <w:lvlText w:val=""/>
      <w:lvlJc w:val="left"/>
      <w:pPr>
        <w:ind w:left="6680" w:hanging="360"/>
      </w:pPr>
      <w:rPr>
        <w:rFonts w:ascii="Wingdings" w:hAnsi="Wingdings" w:hint="default"/>
      </w:rPr>
    </w:lvl>
  </w:abstractNum>
  <w:abstractNum w:abstractNumId="18" w15:restartNumberingAfterBreak="0">
    <w:nsid w:val="02F2318B"/>
    <w:multiLevelType w:val="hybridMultilevel"/>
    <w:tmpl w:val="C6902F4A"/>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AFA3B3F"/>
    <w:multiLevelType w:val="multilevel"/>
    <w:tmpl w:val="280EF0F8"/>
    <w:lvl w:ilvl="0">
      <w:start w:val="1"/>
      <w:numFmt w:val="decimal"/>
      <w:lvlText w:val="%1."/>
      <w:lvlJc w:val="left"/>
      <w:pPr>
        <w:tabs>
          <w:tab w:val="num" w:pos="-220"/>
        </w:tabs>
        <w:ind w:left="502" w:hanging="360"/>
      </w:pPr>
      <w:rPr>
        <w:rFonts w:ascii="Arial" w:hAnsi="Arial" w:cs="Arial"/>
        <w:b w:val="0"/>
        <w:sz w:val="20"/>
        <w:szCs w:val="20"/>
      </w:rPr>
    </w:lvl>
    <w:lvl w:ilvl="1">
      <w:start w:val="1"/>
      <w:numFmt w:val="decimal"/>
      <w:isLgl/>
      <w:lvlText w:val="%1.%2"/>
      <w:lvlJc w:val="left"/>
      <w:pPr>
        <w:ind w:left="722" w:hanging="360"/>
      </w:pPr>
    </w:lvl>
    <w:lvl w:ilvl="2">
      <w:start w:val="1"/>
      <w:numFmt w:val="decimal"/>
      <w:isLgl/>
      <w:lvlText w:val="%1.%2.%3"/>
      <w:lvlJc w:val="left"/>
      <w:pPr>
        <w:ind w:left="1082" w:hanging="720"/>
      </w:pPr>
    </w:lvl>
    <w:lvl w:ilvl="3">
      <w:start w:val="1"/>
      <w:numFmt w:val="decimal"/>
      <w:isLgl/>
      <w:lvlText w:val="%1.%2.%3.%4"/>
      <w:lvlJc w:val="left"/>
      <w:pPr>
        <w:ind w:left="1082" w:hanging="720"/>
      </w:pPr>
    </w:lvl>
    <w:lvl w:ilvl="4">
      <w:start w:val="1"/>
      <w:numFmt w:val="decimal"/>
      <w:isLgl/>
      <w:lvlText w:val="%1.%2.%3.%4.%5"/>
      <w:lvlJc w:val="left"/>
      <w:pPr>
        <w:ind w:left="1442" w:hanging="1080"/>
      </w:pPr>
    </w:lvl>
    <w:lvl w:ilvl="5">
      <w:start w:val="1"/>
      <w:numFmt w:val="decimal"/>
      <w:isLgl/>
      <w:lvlText w:val="%1.%2.%3.%4.%5.%6"/>
      <w:lvlJc w:val="left"/>
      <w:pPr>
        <w:ind w:left="1442" w:hanging="1080"/>
      </w:pPr>
    </w:lvl>
    <w:lvl w:ilvl="6">
      <w:start w:val="1"/>
      <w:numFmt w:val="decimal"/>
      <w:isLgl/>
      <w:lvlText w:val="%1.%2.%3.%4.%5.%6.%7"/>
      <w:lvlJc w:val="left"/>
      <w:pPr>
        <w:ind w:left="1802" w:hanging="1440"/>
      </w:pPr>
    </w:lvl>
    <w:lvl w:ilvl="7">
      <w:start w:val="1"/>
      <w:numFmt w:val="decimal"/>
      <w:isLgl/>
      <w:lvlText w:val="%1.%2.%3.%4.%5.%6.%7.%8"/>
      <w:lvlJc w:val="left"/>
      <w:pPr>
        <w:ind w:left="1802" w:hanging="1440"/>
      </w:pPr>
    </w:lvl>
    <w:lvl w:ilvl="8">
      <w:start w:val="1"/>
      <w:numFmt w:val="decimal"/>
      <w:isLgl/>
      <w:lvlText w:val="%1.%2.%3.%4.%5.%6.%7.%8.%9"/>
      <w:lvlJc w:val="left"/>
      <w:pPr>
        <w:ind w:left="2162" w:hanging="1800"/>
      </w:pPr>
    </w:lvl>
  </w:abstractNum>
  <w:abstractNum w:abstractNumId="20" w15:restartNumberingAfterBreak="0">
    <w:nsid w:val="0B8A59F0"/>
    <w:multiLevelType w:val="hybridMultilevel"/>
    <w:tmpl w:val="412465D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DA96F99"/>
    <w:multiLevelType w:val="hybridMultilevel"/>
    <w:tmpl w:val="2DC2E034"/>
    <w:lvl w:ilvl="0" w:tplc="67AC8E8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15:restartNumberingAfterBreak="0">
    <w:nsid w:val="2EB7672B"/>
    <w:multiLevelType w:val="hybridMultilevel"/>
    <w:tmpl w:val="75E417C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30917278"/>
    <w:multiLevelType w:val="hybridMultilevel"/>
    <w:tmpl w:val="FEA0D80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15:restartNumberingAfterBreak="0">
    <w:nsid w:val="43931E39"/>
    <w:multiLevelType w:val="multilevel"/>
    <w:tmpl w:val="6F2C6210"/>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491162F9"/>
    <w:multiLevelType w:val="hybridMultilevel"/>
    <w:tmpl w:val="3586ABB4"/>
    <w:lvl w:ilvl="0" w:tplc="A762E2E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AD751BD"/>
    <w:multiLevelType w:val="hybridMultilevel"/>
    <w:tmpl w:val="2DD00672"/>
    <w:lvl w:ilvl="0" w:tplc="67AC8E8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B111DA8"/>
    <w:multiLevelType w:val="hybridMultilevel"/>
    <w:tmpl w:val="D7FEE660"/>
    <w:lvl w:ilvl="0" w:tplc="E71EF000">
      <w:start w:val="1"/>
      <w:numFmt w:val="lowerLetter"/>
      <w:lvlText w:val="%1)"/>
      <w:lvlJc w:val="left"/>
      <w:pPr>
        <w:ind w:left="360" w:hanging="360"/>
      </w:pPr>
    </w:lvl>
    <w:lvl w:ilvl="1" w:tplc="04150019">
      <w:start w:val="1"/>
      <w:numFmt w:val="lowerLetter"/>
      <w:lvlText w:val="%2."/>
      <w:lvlJc w:val="left"/>
      <w:pPr>
        <w:ind w:left="360" w:hanging="360"/>
      </w:pPr>
    </w:lvl>
    <w:lvl w:ilvl="2" w:tplc="0415001B">
      <w:start w:val="1"/>
      <w:numFmt w:val="lowerRoman"/>
      <w:lvlText w:val="%3."/>
      <w:lvlJc w:val="right"/>
      <w:pPr>
        <w:ind w:left="18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8" w15:restartNumberingAfterBreak="0">
    <w:nsid w:val="4C1A56F8"/>
    <w:multiLevelType w:val="multilevel"/>
    <w:tmpl w:val="15800DAA"/>
    <w:lvl w:ilvl="0">
      <w:start w:val="28"/>
      <w:numFmt w:val="decimal"/>
      <w:lvlText w:val="%1."/>
      <w:lvlJc w:val="left"/>
      <w:pPr>
        <w:ind w:left="480" w:hanging="480"/>
      </w:pPr>
      <w:rPr>
        <w:b/>
      </w:rPr>
    </w:lvl>
    <w:lvl w:ilvl="1">
      <w:start w:val="1"/>
      <w:numFmt w:val="decimal"/>
      <w:lvlText w:val="%2."/>
      <w:lvlJc w:val="left"/>
      <w:pPr>
        <w:ind w:left="480" w:hanging="480"/>
      </w:pPr>
      <w:rPr>
        <w:b/>
        <w:i w:val="0"/>
        <w:strike w:val="0"/>
        <w:dstrike w:val="0"/>
        <w:color w:val="000000"/>
        <w:u w:val="none"/>
        <w:effect w:val="none"/>
      </w:rPr>
    </w:lvl>
    <w:lvl w:ilvl="2">
      <w:start w:val="1"/>
      <w:numFmt w:val="decimal"/>
      <w:lvlText w:val="%1.%2.%3."/>
      <w:lvlJc w:val="left"/>
      <w:pPr>
        <w:ind w:left="720" w:hanging="720"/>
      </w:pPr>
      <w:rPr>
        <w:i w:val="0"/>
      </w:r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29" w15:restartNumberingAfterBreak="0">
    <w:nsid w:val="4CFF0DAA"/>
    <w:multiLevelType w:val="hybridMultilevel"/>
    <w:tmpl w:val="9764628C"/>
    <w:lvl w:ilvl="0" w:tplc="0415000F">
      <w:start w:val="2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DBF4CC3"/>
    <w:multiLevelType w:val="hybridMultilevel"/>
    <w:tmpl w:val="71265C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E3E58A5"/>
    <w:multiLevelType w:val="hybridMultilevel"/>
    <w:tmpl w:val="16C012B6"/>
    <w:lvl w:ilvl="0" w:tplc="A1DAC6D4">
      <w:start w:val="1"/>
      <w:numFmt w:val="decimal"/>
      <w:lvlText w:val="%1."/>
      <w:lvlJc w:val="left"/>
      <w:pPr>
        <w:tabs>
          <w:tab w:val="num" w:pos="722"/>
        </w:tabs>
        <w:ind w:left="722" w:hanging="360"/>
      </w:pPr>
      <w:rPr>
        <w:rFonts w:ascii="Arial" w:hAnsi="Arial" w:cs="Arial" w:hint="default"/>
      </w:rPr>
    </w:lvl>
    <w:lvl w:ilvl="1" w:tplc="04150017">
      <w:start w:val="1"/>
      <w:numFmt w:val="lowerLetter"/>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2" w15:restartNumberingAfterBreak="0">
    <w:nsid w:val="4EA67305"/>
    <w:multiLevelType w:val="hybridMultilevel"/>
    <w:tmpl w:val="20D4BC40"/>
    <w:lvl w:ilvl="0" w:tplc="55007CBC">
      <w:start w:val="1"/>
      <w:numFmt w:val="decimal"/>
      <w:lvlText w:val="%1."/>
      <w:lvlJc w:val="left"/>
      <w:pPr>
        <w:tabs>
          <w:tab w:val="num" w:pos="360"/>
        </w:tabs>
        <w:ind w:left="360" w:hanging="360"/>
      </w:pPr>
      <w:rPr>
        <w:rFonts w:ascii="Times New Roman" w:hAnsi="Times New Roman" w:cs="Times New Roman" w:hint="default"/>
        <w:b w:val="0"/>
        <w:color w:val="auto"/>
        <w:sz w:val="24"/>
        <w:szCs w:val="24"/>
      </w:rPr>
    </w:lvl>
    <w:lvl w:ilvl="1" w:tplc="04150019">
      <w:start w:val="1"/>
      <w:numFmt w:val="lowerLetter"/>
      <w:lvlText w:val="%2."/>
      <w:lvlJc w:val="left"/>
      <w:pPr>
        <w:tabs>
          <w:tab w:val="num" w:pos="1078"/>
        </w:tabs>
        <w:ind w:left="1078" w:hanging="360"/>
      </w:pPr>
    </w:lvl>
    <w:lvl w:ilvl="2" w:tplc="1772F5D0">
      <w:start w:val="1"/>
      <w:numFmt w:val="lowerLetter"/>
      <w:lvlText w:val="%3)"/>
      <w:lvlJc w:val="left"/>
      <w:pPr>
        <w:ind w:left="2110" w:hanging="492"/>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3" w15:restartNumberingAfterBreak="0">
    <w:nsid w:val="51E8774C"/>
    <w:multiLevelType w:val="hybridMultilevel"/>
    <w:tmpl w:val="FE20BC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41B59AD"/>
    <w:multiLevelType w:val="hybridMultilevel"/>
    <w:tmpl w:val="A7D8BD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41F5FC8"/>
    <w:multiLevelType w:val="hybridMultilevel"/>
    <w:tmpl w:val="FE00FEB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9B8340D"/>
    <w:multiLevelType w:val="hybridMultilevel"/>
    <w:tmpl w:val="3FFE8716"/>
    <w:lvl w:ilvl="0" w:tplc="7DB61A74">
      <w:start w:val="1"/>
      <w:numFmt w:val="decimal"/>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37" w15:restartNumberingAfterBreak="0">
    <w:nsid w:val="5F74408B"/>
    <w:multiLevelType w:val="hybridMultilevel"/>
    <w:tmpl w:val="140C85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2ED6218"/>
    <w:multiLevelType w:val="hybridMultilevel"/>
    <w:tmpl w:val="2D8EECF2"/>
    <w:lvl w:ilvl="0" w:tplc="0415000F">
      <w:start w:val="1"/>
      <w:numFmt w:val="decimal"/>
      <w:lvlText w:val="%1."/>
      <w:lvlJc w:val="left"/>
      <w:pPr>
        <w:ind w:left="644" w:hanging="360"/>
      </w:pPr>
      <w:rPr>
        <w:b w:val="0"/>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43E64F4"/>
    <w:multiLevelType w:val="hybridMultilevel"/>
    <w:tmpl w:val="B4965CF0"/>
    <w:lvl w:ilvl="0" w:tplc="D26041E0">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43E7BD5"/>
    <w:multiLevelType w:val="hybridMultilevel"/>
    <w:tmpl w:val="9CDC49B6"/>
    <w:lvl w:ilvl="0" w:tplc="59E8A504">
      <w:start w:val="1"/>
      <w:numFmt w:val="decimal"/>
      <w:lvlText w:val="%1."/>
      <w:lvlJc w:val="left"/>
      <w:pPr>
        <w:tabs>
          <w:tab w:val="num" w:pos="722"/>
        </w:tabs>
        <w:ind w:left="722" w:hanging="360"/>
      </w:pPr>
      <w:rPr>
        <w:rFonts w:ascii="Arial" w:hAnsi="Arial" w:cs="Arial" w:hint="default"/>
        <w:color w:val="auto"/>
      </w:rPr>
    </w:lvl>
    <w:lvl w:ilvl="1" w:tplc="04150019">
      <w:start w:val="1"/>
      <w:numFmt w:val="lowerLetter"/>
      <w:lvlText w:val="%2."/>
      <w:lvlJc w:val="left"/>
      <w:pPr>
        <w:tabs>
          <w:tab w:val="num" w:pos="1440"/>
        </w:tabs>
        <w:ind w:left="1440" w:hanging="360"/>
      </w:pPr>
    </w:lvl>
    <w:lvl w:ilvl="2" w:tplc="1772F5D0">
      <w:start w:val="1"/>
      <w:numFmt w:val="lowerLetter"/>
      <w:lvlText w:val="%3)"/>
      <w:lvlJc w:val="left"/>
      <w:pPr>
        <w:ind w:left="2472" w:hanging="492"/>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1" w15:restartNumberingAfterBreak="0">
    <w:nsid w:val="65CC1FD9"/>
    <w:multiLevelType w:val="hybridMultilevel"/>
    <w:tmpl w:val="5B740BF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8415CF7"/>
    <w:multiLevelType w:val="hybridMultilevel"/>
    <w:tmpl w:val="8B7A5EE4"/>
    <w:lvl w:ilvl="0" w:tplc="67AC8E8A">
      <w:start w:val="1"/>
      <w:numFmt w:val="bullet"/>
      <w:lvlText w:val=""/>
      <w:lvlJc w:val="left"/>
      <w:pPr>
        <w:ind w:left="1152" w:hanging="360"/>
      </w:pPr>
      <w:rPr>
        <w:rFonts w:ascii="Symbol" w:hAnsi="Symbol"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3" w15:restartNumberingAfterBreak="0">
    <w:nsid w:val="68F7093F"/>
    <w:multiLevelType w:val="hybridMultilevel"/>
    <w:tmpl w:val="EC762E86"/>
    <w:lvl w:ilvl="0" w:tplc="0415000F">
      <w:start w:val="1"/>
      <w:numFmt w:val="decimal"/>
      <w:lvlText w:val="%1."/>
      <w:lvlJc w:val="left"/>
      <w:pPr>
        <w:ind w:left="720" w:hanging="360"/>
      </w:pPr>
    </w:lvl>
    <w:lvl w:ilvl="1" w:tplc="185009D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A271E54"/>
    <w:multiLevelType w:val="hybridMultilevel"/>
    <w:tmpl w:val="75282206"/>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5" w15:restartNumberingAfterBreak="0">
    <w:nsid w:val="6B141AD8"/>
    <w:multiLevelType w:val="hybridMultilevel"/>
    <w:tmpl w:val="39745FAC"/>
    <w:lvl w:ilvl="0" w:tplc="C9A0A468">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D0C3A64"/>
    <w:multiLevelType w:val="hybridMultilevel"/>
    <w:tmpl w:val="750A9234"/>
    <w:lvl w:ilvl="0" w:tplc="0415000F">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50D555E"/>
    <w:multiLevelType w:val="hybridMultilevel"/>
    <w:tmpl w:val="79B6AB42"/>
    <w:lvl w:ilvl="0" w:tplc="04150017">
      <w:start w:val="1"/>
      <w:numFmt w:val="lowerLetter"/>
      <w:lvlText w:val="%1)"/>
      <w:lvlJc w:val="left"/>
      <w:pPr>
        <w:ind w:left="1571"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8" w15:restartNumberingAfterBreak="0">
    <w:nsid w:val="7A585C1A"/>
    <w:multiLevelType w:val="hybridMultilevel"/>
    <w:tmpl w:val="41B2BBF6"/>
    <w:lvl w:ilvl="0" w:tplc="04150017">
      <w:start w:val="1"/>
      <w:numFmt w:val="lowerLetter"/>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49" w15:restartNumberingAfterBreak="0">
    <w:nsid w:val="7CC4444B"/>
    <w:multiLevelType w:val="hybridMultilevel"/>
    <w:tmpl w:val="A52C3186"/>
    <w:lvl w:ilvl="0" w:tplc="04150017">
      <w:start w:val="4"/>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36"/>
  </w:num>
  <w:num w:numId="14">
    <w:abstractNumId w:val="30"/>
  </w:num>
  <w:num w:numId="15">
    <w:abstractNumId w:val="19"/>
  </w:num>
  <w:num w:numId="16">
    <w:abstractNumId w:val="46"/>
  </w:num>
  <w:num w:numId="17">
    <w:abstractNumId w:val="31"/>
  </w:num>
  <w:num w:numId="18">
    <w:abstractNumId w:val="44"/>
  </w:num>
  <w:num w:numId="19">
    <w:abstractNumId w:val="18"/>
  </w:num>
  <w:num w:numId="20">
    <w:abstractNumId w:val="49"/>
  </w:num>
  <w:num w:numId="21">
    <w:abstractNumId w:val="32"/>
  </w:num>
  <w:num w:numId="22">
    <w:abstractNumId w:val="16"/>
  </w:num>
  <w:num w:numId="23">
    <w:abstractNumId w:val="29"/>
  </w:num>
  <w:num w:numId="24">
    <w:abstractNumId w:val="15"/>
  </w:num>
  <w:num w:numId="25">
    <w:abstractNumId w:val="14"/>
  </w:num>
  <w:num w:numId="26">
    <w:abstractNumId w:val="23"/>
  </w:num>
  <w:num w:numId="27">
    <w:abstractNumId w:val="38"/>
  </w:num>
  <w:num w:numId="28">
    <w:abstractNumId w:val="12"/>
  </w:num>
  <w:num w:numId="29">
    <w:abstractNumId w:val="35"/>
  </w:num>
  <w:num w:numId="30">
    <w:abstractNumId w:val="41"/>
  </w:num>
  <w:num w:numId="31">
    <w:abstractNumId w:val="28"/>
  </w:num>
  <w:num w:numId="32">
    <w:abstractNumId w:val="47"/>
  </w:num>
  <w:num w:numId="33">
    <w:abstractNumId w:val="17"/>
  </w:num>
  <w:num w:numId="34">
    <w:abstractNumId w:val="34"/>
  </w:num>
  <w:num w:numId="35">
    <w:abstractNumId w:val="20"/>
  </w:num>
  <w:num w:numId="36">
    <w:abstractNumId w:val="48"/>
  </w:num>
  <w:num w:numId="37">
    <w:abstractNumId w:val="42"/>
  </w:num>
  <w:num w:numId="38">
    <w:abstractNumId w:val="26"/>
  </w:num>
  <w:num w:numId="39">
    <w:abstractNumId w:val="13"/>
  </w:num>
  <w:num w:numId="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3"/>
  </w:num>
  <w:num w:numId="42">
    <w:abstractNumId w:val="21"/>
  </w:num>
  <w:num w:numId="43">
    <w:abstractNumId w:val="22"/>
  </w:num>
  <w:num w:numId="44">
    <w:abstractNumId w:val="40"/>
  </w:num>
  <w:num w:numId="45">
    <w:abstractNumId w:val="24"/>
  </w:num>
  <w:num w:numId="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7"/>
  </w:num>
  <w:num w:numId="50">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346"/>
    <w:rsid w:val="000025B2"/>
    <w:rsid w:val="00005913"/>
    <w:rsid w:val="00010F6C"/>
    <w:rsid w:val="00025077"/>
    <w:rsid w:val="000255F8"/>
    <w:rsid w:val="00034CFF"/>
    <w:rsid w:val="000471F5"/>
    <w:rsid w:val="00057E71"/>
    <w:rsid w:val="000735A1"/>
    <w:rsid w:val="000851F0"/>
    <w:rsid w:val="00087729"/>
    <w:rsid w:val="00094F99"/>
    <w:rsid w:val="000977EF"/>
    <w:rsid w:val="00097D1C"/>
    <w:rsid w:val="000A07F7"/>
    <w:rsid w:val="000A4018"/>
    <w:rsid w:val="000A5B0B"/>
    <w:rsid w:val="000A7639"/>
    <w:rsid w:val="000B50E9"/>
    <w:rsid w:val="000B5AE5"/>
    <w:rsid w:val="000C417B"/>
    <w:rsid w:val="000C6121"/>
    <w:rsid w:val="000D3B09"/>
    <w:rsid w:val="000D59E5"/>
    <w:rsid w:val="000D6A9A"/>
    <w:rsid w:val="000F2B14"/>
    <w:rsid w:val="00106287"/>
    <w:rsid w:val="001266AD"/>
    <w:rsid w:val="00137BF9"/>
    <w:rsid w:val="0014343A"/>
    <w:rsid w:val="00145BDD"/>
    <w:rsid w:val="001468D2"/>
    <w:rsid w:val="00147DF5"/>
    <w:rsid w:val="00151BA5"/>
    <w:rsid w:val="001666D3"/>
    <w:rsid w:val="00194C55"/>
    <w:rsid w:val="001A39A0"/>
    <w:rsid w:val="001C2330"/>
    <w:rsid w:val="001D6E55"/>
    <w:rsid w:val="001E03AD"/>
    <w:rsid w:val="001E2E82"/>
    <w:rsid w:val="001E6857"/>
    <w:rsid w:val="001E6C0A"/>
    <w:rsid w:val="001E7C5D"/>
    <w:rsid w:val="00212A18"/>
    <w:rsid w:val="002350F4"/>
    <w:rsid w:val="002371D5"/>
    <w:rsid w:val="00250824"/>
    <w:rsid w:val="00251051"/>
    <w:rsid w:val="0025523D"/>
    <w:rsid w:val="00263ABA"/>
    <w:rsid w:val="002715EF"/>
    <w:rsid w:val="00273B2A"/>
    <w:rsid w:val="00273CF0"/>
    <w:rsid w:val="002A26E1"/>
    <w:rsid w:val="002A3A45"/>
    <w:rsid w:val="002D6B91"/>
    <w:rsid w:val="002E43C5"/>
    <w:rsid w:val="002F7EAB"/>
    <w:rsid w:val="00302795"/>
    <w:rsid w:val="00303030"/>
    <w:rsid w:val="00305462"/>
    <w:rsid w:val="00310293"/>
    <w:rsid w:val="00310D4C"/>
    <w:rsid w:val="0031581A"/>
    <w:rsid w:val="003169B1"/>
    <w:rsid w:val="00316C32"/>
    <w:rsid w:val="0034453F"/>
    <w:rsid w:val="00351916"/>
    <w:rsid w:val="00357411"/>
    <w:rsid w:val="00357E21"/>
    <w:rsid w:val="0036407A"/>
    <w:rsid w:val="0036722E"/>
    <w:rsid w:val="00377207"/>
    <w:rsid w:val="00385AB1"/>
    <w:rsid w:val="003A13B0"/>
    <w:rsid w:val="003A1590"/>
    <w:rsid w:val="003A3003"/>
    <w:rsid w:val="003B62C2"/>
    <w:rsid w:val="003B7FE4"/>
    <w:rsid w:val="003D0968"/>
    <w:rsid w:val="003D78C6"/>
    <w:rsid w:val="003E2719"/>
    <w:rsid w:val="003E5947"/>
    <w:rsid w:val="00400BE7"/>
    <w:rsid w:val="00401C72"/>
    <w:rsid w:val="0040787A"/>
    <w:rsid w:val="00411346"/>
    <w:rsid w:val="0041434F"/>
    <w:rsid w:val="00425670"/>
    <w:rsid w:val="004258BB"/>
    <w:rsid w:val="00434644"/>
    <w:rsid w:val="0043502F"/>
    <w:rsid w:val="00447FCD"/>
    <w:rsid w:val="004535F8"/>
    <w:rsid w:val="0045627B"/>
    <w:rsid w:val="004742A3"/>
    <w:rsid w:val="00496016"/>
    <w:rsid w:val="004A3E2F"/>
    <w:rsid w:val="004A56F1"/>
    <w:rsid w:val="004A5F6C"/>
    <w:rsid w:val="004C082C"/>
    <w:rsid w:val="004C1455"/>
    <w:rsid w:val="004C1889"/>
    <w:rsid w:val="004C3970"/>
    <w:rsid w:val="004D2397"/>
    <w:rsid w:val="004D480F"/>
    <w:rsid w:val="004D4CD1"/>
    <w:rsid w:val="004D4F2D"/>
    <w:rsid w:val="004D6B29"/>
    <w:rsid w:val="0050192F"/>
    <w:rsid w:val="005234BE"/>
    <w:rsid w:val="005444D6"/>
    <w:rsid w:val="005603F0"/>
    <w:rsid w:val="00560E48"/>
    <w:rsid w:val="005719C0"/>
    <w:rsid w:val="0057308A"/>
    <w:rsid w:val="0058738F"/>
    <w:rsid w:val="005B03D9"/>
    <w:rsid w:val="005C2AE9"/>
    <w:rsid w:val="005C389B"/>
    <w:rsid w:val="005C557A"/>
    <w:rsid w:val="005D1BB3"/>
    <w:rsid w:val="005E2AE3"/>
    <w:rsid w:val="005F0EBD"/>
    <w:rsid w:val="006007E5"/>
    <w:rsid w:val="00610DD7"/>
    <w:rsid w:val="00626554"/>
    <w:rsid w:val="006367F9"/>
    <w:rsid w:val="0064657A"/>
    <w:rsid w:val="006534CB"/>
    <w:rsid w:val="00670C0D"/>
    <w:rsid w:val="00675D84"/>
    <w:rsid w:val="00682426"/>
    <w:rsid w:val="00682D7E"/>
    <w:rsid w:val="006841DD"/>
    <w:rsid w:val="006936A9"/>
    <w:rsid w:val="006B05E7"/>
    <w:rsid w:val="006B2DE9"/>
    <w:rsid w:val="006E114D"/>
    <w:rsid w:val="006E7F77"/>
    <w:rsid w:val="006F1D55"/>
    <w:rsid w:val="00706F29"/>
    <w:rsid w:val="00715710"/>
    <w:rsid w:val="00717769"/>
    <w:rsid w:val="00721627"/>
    <w:rsid w:val="00723624"/>
    <w:rsid w:val="00723BCC"/>
    <w:rsid w:val="00732736"/>
    <w:rsid w:val="00732DF4"/>
    <w:rsid w:val="007469E3"/>
    <w:rsid w:val="00752F3A"/>
    <w:rsid w:val="00754EA2"/>
    <w:rsid w:val="0075599B"/>
    <w:rsid w:val="00761014"/>
    <w:rsid w:val="007876F1"/>
    <w:rsid w:val="00792FC7"/>
    <w:rsid w:val="00795914"/>
    <w:rsid w:val="007A5FA6"/>
    <w:rsid w:val="007B581D"/>
    <w:rsid w:val="007C4F64"/>
    <w:rsid w:val="007E4DFA"/>
    <w:rsid w:val="00803CC3"/>
    <w:rsid w:val="00806BAA"/>
    <w:rsid w:val="008153BC"/>
    <w:rsid w:val="00825A22"/>
    <w:rsid w:val="00826987"/>
    <w:rsid w:val="008362D1"/>
    <w:rsid w:val="00842A23"/>
    <w:rsid w:val="00853A24"/>
    <w:rsid w:val="00857D0D"/>
    <w:rsid w:val="00860B12"/>
    <w:rsid w:val="00867A59"/>
    <w:rsid w:val="008777B3"/>
    <w:rsid w:val="00886EB9"/>
    <w:rsid w:val="008A1409"/>
    <w:rsid w:val="008A3117"/>
    <w:rsid w:val="008B521F"/>
    <w:rsid w:val="008B746A"/>
    <w:rsid w:val="008D1A46"/>
    <w:rsid w:val="008E22F2"/>
    <w:rsid w:val="008E4CFE"/>
    <w:rsid w:val="008E6DDB"/>
    <w:rsid w:val="009006BC"/>
    <w:rsid w:val="00907D66"/>
    <w:rsid w:val="0091033C"/>
    <w:rsid w:val="00912157"/>
    <w:rsid w:val="009160FB"/>
    <w:rsid w:val="00922FBD"/>
    <w:rsid w:val="00932364"/>
    <w:rsid w:val="009438EB"/>
    <w:rsid w:val="0096539D"/>
    <w:rsid w:val="00967A90"/>
    <w:rsid w:val="00977671"/>
    <w:rsid w:val="009841FD"/>
    <w:rsid w:val="0099172C"/>
    <w:rsid w:val="00993A42"/>
    <w:rsid w:val="00995869"/>
    <w:rsid w:val="009A621F"/>
    <w:rsid w:val="009C3C62"/>
    <w:rsid w:val="009D24E2"/>
    <w:rsid w:val="009E00B1"/>
    <w:rsid w:val="009F4AD7"/>
    <w:rsid w:val="009F51CF"/>
    <w:rsid w:val="009F68B7"/>
    <w:rsid w:val="009F7EEF"/>
    <w:rsid w:val="00A006BA"/>
    <w:rsid w:val="00A014C5"/>
    <w:rsid w:val="00A0238A"/>
    <w:rsid w:val="00A12636"/>
    <w:rsid w:val="00A16C63"/>
    <w:rsid w:val="00A367D7"/>
    <w:rsid w:val="00A45C75"/>
    <w:rsid w:val="00A4638E"/>
    <w:rsid w:val="00A47B17"/>
    <w:rsid w:val="00A56FBF"/>
    <w:rsid w:val="00A629D3"/>
    <w:rsid w:val="00A77F78"/>
    <w:rsid w:val="00A81088"/>
    <w:rsid w:val="00A81DDD"/>
    <w:rsid w:val="00A84FD9"/>
    <w:rsid w:val="00A91F88"/>
    <w:rsid w:val="00A92DB8"/>
    <w:rsid w:val="00A96152"/>
    <w:rsid w:val="00A96656"/>
    <w:rsid w:val="00A96A6A"/>
    <w:rsid w:val="00AA5314"/>
    <w:rsid w:val="00AA53C9"/>
    <w:rsid w:val="00AA5E6C"/>
    <w:rsid w:val="00AA6123"/>
    <w:rsid w:val="00AA643F"/>
    <w:rsid w:val="00AC432F"/>
    <w:rsid w:val="00AC46A0"/>
    <w:rsid w:val="00AC4965"/>
    <w:rsid w:val="00AD24A4"/>
    <w:rsid w:val="00AD535C"/>
    <w:rsid w:val="00AE2BEE"/>
    <w:rsid w:val="00AF3587"/>
    <w:rsid w:val="00AF6FF5"/>
    <w:rsid w:val="00B24903"/>
    <w:rsid w:val="00B24C02"/>
    <w:rsid w:val="00B40A64"/>
    <w:rsid w:val="00B425A0"/>
    <w:rsid w:val="00B42CD4"/>
    <w:rsid w:val="00B4372F"/>
    <w:rsid w:val="00B715B3"/>
    <w:rsid w:val="00B73F5C"/>
    <w:rsid w:val="00B7683D"/>
    <w:rsid w:val="00B83A00"/>
    <w:rsid w:val="00B8723D"/>
    <w:rsid w:val="00B932BF"/>
    <w:rsid w:val="00BA36F9"/>
    <w:rsid w:val="00BA61C3"/>
    <w:rsid w:val="00BB3A42"/>
    <w:rsid w:val="00BC0A8B"/>
    <w:rsid w:val="00BC5C39"/>
    <w:rsid w:val="00BD0536"/>
    <w:rsid w:val="00BE72EB"/>
    <w:rsid w:val="00BF1781"/>
    <w:rsid w:val="00BF2761"/>
    <w:rsid w:val="00BF31A0"/>
    <w:rsid w:val="00BF3913"/>
    <w:rsid w:val="00C00071"/>
    <w:rsid w:val="00C07FD2"/>
    <w:rsid w:val="00C116E1"/>
    <w:rsid w:val="00C1354A"/>
    <w:rsid w:val="00C147B4"/>
    <w:rsid w:val="00C2111B"/>
    <w:rsid w:val="00C32C05"/>
    <w:rsid w:val="00C36F2F"/>
    <w:rsid w:val="00C4707C"/>
    <w:rsid w:val="00C6584A"/>
    <w:rsid w:val="00C71224"/>
    <w:rsid w:val="00C73CFC"/>
    <w:rsid w:val="00C816F6"/>
    <w:rsid w:val="00C83071"/>
    <w:rsid w:val="00C84A40"/>
    <w:rsid w:val="00C8662C"/>
    <w:rsid w:val="00C9419B"/>
    <w:rsid w:val="00C96E20"/>
    <w:rsid w:val="00CA591B"/>
    <w:rsid w:val="00CA74DC"/>
    <w:rsid w:val="00CB2B7B"/>
    <w:rsid w:val="00CB327E"/>
    <w:rsid w:val="00CD1B6C"/>
    <w:rsid w:val="00CD29EC"/>
    <w:rsid w:val="00CE1A01"/>
    <w:rsid w:val="00CE57C3"/>
    <w:rsid w:val="00CF3B4E"/>
    <w:rsid w:val="00D00670"/>
    <w:rsid w:val="00D14658"/>
    <w:rsid w:val="00D27352"/>
    <w:rsid w:val="00D427AD"/>
    <w:rsid w:val="00D44183"/>
    <w:rsid w:val="00D573DA"/>
    <w:rsid w:val="00D605FB"/>
    <w:rsid w:val="00D63737"/>
    <w:rsid w:val="00D652DA"/>
    <w:rsid w:val="00D67EA7"/>
    <w:rsid w:val="00D7332D"/>
    <w:rsid w:val="00D742C8"/>
    <w:rsid w:val="00D763D9"/>
    <w:rsid w:val="00D85259"/>
    <w:rsid w:val="00D92066"/>
    <w:rsid w:val="00DA1224"/>
    <w:rsid w:val="00DA709D"/>
    <w:rsid w:val="00DA7CD4"/>
    <w:rsid w:val="00DD174D"/>
    <w:rsid w:val="00DD397F"/>
    <w:rsid w:val="00DD4CCB"/>
    <w:rsid w:val="00DE2B4E"/>
    <w:rsid w:val="00DF3B5A"/>
    <w:rsid w:val="00E060E4"/>
    <w:rsid w:val="00E10719"/>
    <w:rsid w:val="00E11ED7"/>
    <w:rsid w:val="00E14F03"/>
    <w:rsid w:val="00E24761"/>
    <w:rsid w:val="00E249C0"/>
    <w:rsid w:val="00E259E8"/>
    <w:rsid w:val="00E33CD3"/>
    <w:rsid w:val="00E423AD"/>
    <w:rsid w:val="00E43D31"/>
    <w:rsid w:val="00E4546E"/>
    <w:rsid w:val="00E5019E"/>
    <w:rsid w:val="00E517CF"/>
    <w:rsid w:val="00E621AE"/>
    <w:rsid w:val="00E76EDC"/>
    <w:rsid w:val="00E90667"/>
    <w:rsid w:val="00E9363E"/>
    <w:rsid w:val="00EA1480"/>
    <w:rsid w:val="00EA18A5"/>
    <w:rsid w:val="00EB03B1"/>
    <w:rsid w:val="00EB28B3"/>
    <w:rsid w:val="00EB749B"/>
    <w:rsid w:val="00EC0B2A"/>
    <w:rsid w:val="00EC1FAA"/>
    <w:rsid w:val="00EC3585"/>
    <w:rsid w:val="00ED3FE0"/>
    <w:rsid w:val="00EE1E27"/>
    <w:rsid w:val="00EF02F3"/>
    <w:rsid w:val="00EF1C38"/>
    <w:rsid w:val="00EF5E71"/>
    <w:rsid w:val="00F044BF"/>
    <w:rsid w:val="00F06E94"/>
    <w:rsid w:val="00F20242"/>
    <w:rsid w:val="00F21CEC"/>
    <w:rsid w:val="00F324E8"/>
    <w:rsid w:val="00F34288"/>
    <w:rsid w:val="00F42948"/>
    <w:rsid w:val="00F60058"/>
    <w:rsid w:val="00F704B5"/>
    <w:rsid w:val="00F81804"/>
    <w:rsid w:val="00F92E28"/>
    <w:rsid w:val="00F92E7C"/>
    <w:rsid w:val="00FA2746"/>
    <w:rsid w:val="00FB2E7A"/>
    <w:rsid w:val="00FC1433"/>
    <w:rsid w:val="00FD5566"/>
    <w:rsid w:val="00FE2660"/>
    <w:rsid w:val="00FE49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4:docId w14:val="3AD39613"/>
  <w15:chartTrackingRefBased/>
  <w15:docId w15:val="{93578608-DD7A-4434-B5D7-55D51ACE2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rPr>
      <w:color w:val="000000"/>
      <w:lang w:eastAsia="zh-CN"/>
    </w:rPr>
  </w:style>
  <w:style w:type="paragraph" w:styleId="Nagwek3">
    <w:name w:val="heading 3"/>
    <w:basedOn w:val="Normalny"/>
    <w:next w:val="Normalny"/>
    <w:qFormat/>
    <w:pPr>
      <w:keepNext/>
      <w:numPr>
        <w:ilvl w:val="2"/>
        <w:numId w:val="1"/>
      </w:numPr>
      <w:suppressAutoHyphens w:val="0"/>
      <w:spacing w:before="240" w:after="60"/>
      <w:outlineLvl w:val="2"/>
    </w:pPr>
    <w:rPr>
      <w:rFonts w:ascii="Arial" w:hAnsi="Arial" w:cs="Arial"/>
      <w:b/>
      <w:bCs/>
      <w:color w:val="auto"/>
      <w:sz w:val="26"/>
      <w:szCs w:val="26"/>
    </w:rPr>
  </w:style>
  <w:style w:type="character" w:default="1" w:styleId="Domylnaczcionkaakapitu">
    <w:name w:val="Default Paragraph Font"/>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rFonts w:ascii="Arial Narrow" w:hAnsi="Arial Narrow" w:cs="Arial Unicode MS"/>
      <w:b w:val="0"/>
      <w:i w:val="0"/>
      <w:sz w:val="20"/>
    </w:rPr>
  </w:style>
  <w:style w:type="character" w:customStyle="1" w:styleId="WW8Num3z0">
    <w:name w:val="WW8Num3z0"/>
    <w:rPr>
      <w:b w:val="0"/>
    </w:rPr>
  </w:style>
  <w:style w:type="character" w:customStyle="1" w:styleId="WW8Num3z1">
    <w:name w:val="WW8Num3z1"/>
    <w:rPr>
      <w:rFonts w:ascii="Courier New" w:hAnsi="Courier New" w:cs="Courier New"/>
      <w:b w:val="0"/>
    </w:rPr>
  </w:style>
  <w:style w:type="character" w:customStyle="1" w:styleId="WW8Num5z1">
    <w:name w:val="WW8Num5z1"/>
    <w:rPr>
      <w:b w:val="0"/>
    </w:rPr>
  </w:style>
  <w:style w:type="character" w:customStyle="1" w:styleId="WW8Num6z0">
    <w:name w:val="WW8Num6z0"/>
    <w:rPr>
      <w:b w:val="0"/>
    </w:rPr>
  </w:style>
  <w:style w:type="character" w:customStyle="1" w:styleId="WW8Num7z0">
    <w:name w:val="WW8Num7z0"/>
    <w:rPr>
      <w:b w:val="0"/>
    </w:rPr>
  </w:style>
  <w:style w:type="character" w:customStyle="1" w:styleId="Domylnaczcionkaakapitu1">
    <w:name w:val="Domyślna czcionka akapitu1"/>
  </w:style>
  <w:style w:type="character" w:customStyle="1" w:styleId="TekstpodstawowywcityZnak">
    <w:name w:val="Tekst podstawowy wcięty Znak"/>
    <w:rPr>
      <w:color w:val="000000"/>
    </w:rPr>
  </w:style>
  <w:style w:type="character" w:customStyle="1" w:styleId="Znakinumeracji">
    <w:name w:val="Znaki numeracji"/>
  </w:style>
  <w:style w:type="character" w:customStyle="1" w:styleId="WW8Num83z0">
    <w:name w:val="WW8Num83z0"/>
    <w:rPr>
      <w:rFonts w:cs="Times New Roman"/>
    </w:rPr>
  </w:style>
  <w:style w:type="character" w:customStyle="1" w:styleId="WW8Num189z0">
    <w:name w:val="WW8Num189z0"/>
    <w:rPr>
      <w:rFonts w:cs="Times New Roman"/>
    </w:rPr>
  </w:style>
  <w:style w:type="character" w:customStyle="1" w:styleId="WW8Num189z1">
    <w:name w:val="WW8Num189z1"/>
    <w:rPr>
      <w:rFonts w:cs="Times New Roman"/>
      <w:b w:val="0"/>
      <w:color w:val="auto"/>
    </w:rPr>
  </w:style>
  <w:style w:type="character" w:customStyle="1" w:styleId="WW8Num189z2">
    <w:name w:val="WW8Num189z2"/>
    <w:rPr>
      <w:rFonts w:cs="Times New Roman"/>
      <w:b w:val="0"/>
      <w:strike w:val="0"/>
      <w:dstrike w:val="0"/>
      <w:color w:val="000000"/>
    </w:rPr>
  </w:style>
  <w:style w:type="character" w:customStyle="1" w:styleId="WW8Num126z0">
    <w:name w:val="WW8Num126z0"/>
    <w:rPr>
      <w:rFonts w:cs="Times New Roman"/>
      <w:color w:val="auto"/>
    </w:rPr>
  </w:style>
  <w:style w:type="character" w:customStyle="1" w:styleId="WW8Num126z1">
    <w:name w:val="WW8Num126z1"/>
    <w:rPr>
      <w:rFonts w:cs="Times New Roman"/>
    </w:rPr>
  </w:style>
  <w:style w:type="character" w:customStyle="1" w:styleId="WW8Num226z0">
    <w:name w:val="WW8Num226z0"/>
    <w:rPr>
      <w:rFonts w:cs="Times New Roman"/>
      <w:color w:val="000000"/>
      <w:sz w:val="28"/>
      <w:szCs w:val="28"/>
    </w:rPr>
  </w:style>
  <w:style w:type="character" w:customStyle="1" w:styleId="WW8Num226z1">
    <w:name w:val="WW8Num226z1"/>
    <w:rPr>
      <w:rFonts w:cs="Times New Roman"/>
    </w:rPr>
  </w:style>
  <w:style w:type="character" w:customStyle="1" w:styleId="WW8Num120z0">
    <w:name w:val="WW8Num120z0"/>
    <w:rPr>
      <w:rFonts w:cs="Times New Roman"/>
      <w:b/>
      <w:color w:val="auto"/>
      <w:sz w:val="28"/>
      <w:szCs w:val="28"/>
    </w:rPr>
  </w:style>
  <w:style w:type="character" w:customStyle="1" w:styleId="WW8Num120z1">
    <w:name w:val="WW8Num120z1"/>
    <w:rPr>
      <w:rFonts w:ascii="Times New Roman" w:hAnsi="Times New Roman" w:cs="Times New Roman"/>
      <w:b w:val="0"/>
      <w:i w:val="0"/>
      <w:strike w:val="0"/>
      <w:dstrike w:val="0"/>
      <w:color w:val="auto"/>
      <w:sz w:val="22"/>
      <w:szCs w:val="22"/>
    </w:rPr>
  </w:style>
  <w:style w:type="character" w:customStyle="1" w:styleId="WW8Num120z2">
    <w:name w:val="WW8Num120z2"/>
    <w:rPr>
      <w:rFonts w:ascii="Times New Roman" w:hAnsi="Times New Roman" w:cs="Times New Roman"/>
      <w:b w:val="0"/>
      <w:color w:val="auto"/>
    </w:rPr>
  </w:style>
  <w:style w:type="character" w:customStyle="1" w:styleId="WW8Num120z3">
    <w:name w:val="WW8Num120z3"/>
    <w:rPr>
      <w:rFonts w:cs="Times New Roman"/>
      <w:color w:val="auto"/>
    </w:rPr>
  </w:style>
  <w:style w:type="character" w:customStyle="1" w:styleId="WW8Num220z0">
    <w:name w:val="WW8Num220z0"/>
    <w:rPr>
      <w:rFonts w:cs="Times New Roman"/>
    </w:rPr>
  </w:style>
  <w:style w:type="character" w:customStyle="1" w:styleId="WW8Num114z0">
    <w:name w:val="WW8Num114z0"/>
    <w:rPr>
      <w:rFonts w:cs="Times New Roman"/>
    </w:rPr>
  </w:style>
  <w:style w:type="character" w:customStyle="1" w:styleId="WW8Num173z0">
    <w:name w:val="WW8Num173z0"/>
    <w:rPr>
      <w:rFonts w:cs="Times New Roman"/>
      <w:b/>
      <w:sz w:val="28"/>
      <w:szCs w:val="28"/>
    </w:rPr>
  </w:style>
  <w:style w:type="character" w:customStyle="1" w:styleId="WW8Num173z1">
    <w:name w:val="WW8Num173z1"/>
    <w:rPr>
      <w:rFonts w:cs="Times New Roman"/>
      <w:b w:val="0"/>
      <w:strike w:val="0"/>
      <w:dstrike w:val="0"/>
      <w:color w:val="auto"/>
    </w:rPr>
  </w:style>
  <w:style w:type="character" w:customStyle="1" w:styleId="WW8Num173z2">
    <w:name w:val="WW8Num173z2"/>
    <w:rPr>
      <w:rFonts w:ascii="Times New Roman" w:hAnsi="Times New Roman" w:cs="Times New Roman"/>
      <w:b w:val="0"/>
      <w:strike w:val="0"/>
      <w:dstrike w:val="0"/>
      <w:sz w:val="22"/>
      <w:szCs w:val="22"/>
    </w:rPr>
  </w:style>
  <w:style w:type="character" w:customStyle="1" w:styleId="WW8Num173z3">
    <w:name w:val="WW8Num173z3"/>
    <w:rPr>
      <w:rFonts w:cs="Times New Roman"/>
    </w:rPr>
  </w:style>
  <w:style w:type="character" w:customStyle="1" w:styleId="WW8Num119z0">
    <w:name w:val="WW8Num119z0"/>
    <w:rPr>
      <w:rFonts w:cs="Times New Roman"/>
    </w:rPr>
  </w:style>
  <w:style w:type="paragraph" w:customStyle="1" w:styleId="Nagwek1">
    <w:name w:val="Nagłówek1"/>
    <w:basedOn w:val="Normalny"/>
    <w:next w:val="Tekstpodstawowy"/>
    <w:pPr>
      <w:keepNext/>
      <w:spacing w:before="240" w:after="120"/>
    </w:pPr>
    <w:rPr>
      <w:rFonts w:ascii="Arial" w:eastAsia="Lucida Sans Unicode" w:hAnsi="Arial" w:cs="Lucida Sans"/>
      <w:sz w:val="28"/>
      <w:szCs w:val="28"/>
    </w:rPr>
  </w:style>
  <w:style w:type="paragraph" w:styleId="Tekstpodstawowy">
    <w:name w:val="Body Text"/>
    <w:basedOn w:val="Normalny"/>
    <w:link w:val="TekstpodstawowyZnak"/>
    <w:rPr>
      <w:rFonts w:ascii="Tahoma" w:hAnsi="Tahoma" w:cs="Tahoma"/>
      <w:sz w:val="24"/>
    </w:r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pPr>
      <w:suppressLineNumbers/>
    </w:pPr>
    <w:rPr>
      <w:rFonts w:cs="Lucida Sans"/>
    </w:rPr>
  </w:style>
  <w:style w:type="paragraph" w:customStyle="1" w:styleId="Listapunktowana1">
    <w:name w:val="Lista punktowana1"/>
    <w:basedOn w:val="Normalny"/>
    <w:pPr>
      <w:suppressAutoHyphens w:val="0"/>
      <w:jc w:val="both"/>
    </w:pPr>
    <w:rPr>
      <w:bCs/>
      <w:color w:val="auto"/>
    </w:rPr>
  </w:style>
  <w:style w:type="paragraph" w:styleId="Listapunktowana3">
    <w:name w:val="List Bullet 3"/>
    <w:basedOn w:val="Normalny"/>
    <w:pPr>
      <w:suppressAutoHyphens w:val="0"/>
      <w:ind w:left="849" w:hanging="283"/>
    </w:pPr>
    <w:rPr>
      <w:color w:val="auto"/>
      <w:sz w:val="28"/>
    </w:rPr>
  </w:style>
  <w:style w:type="paragraph" w:customStyle="1" w:styleId="Normal">
    <w:name w:val="Normal"/>
    <w:pPr>
      <w:suppressAutoHyphens/>
      <w:autoSpaceDE w:val="0"/>
    </w:pPr>
    <w:rPr>
      <w:rFonts w:ascii="Arial" w:hAnsi="Arial" w:cs="Arial"/>
      <w:color w:val="000000"/>
      <w:sz w:val="24"/>
      <w:szCs w:val="24"/>
      <w:lang w:eastAsia="zh-CN"/>
    </w:rPr>
  </w:style>
  <w:style w:type="paragraph" w:styleId="Tekstpodstawowywcity">
    <w:name w:val="Body Text Indent"/>
    <w:basedOn w:val="Normalny"/>
    <w:pPr>
      <w:spacing w:after="120"/>
      <w:ind w:left="283"/>
    </w:pPr>
  </w:style>
  <w:style w:type="paragraph" w:customStyle="1" w:styleId="ListParagraph">
    <w:name w:val="List Paragraph"/>
    <w:basedOn w:val="Normalny"/>
    <w:pPr>
      <w:ind w:left="720"/>
    </w:pPr>
  </w:style>
  <w:style w:type="paragraph" w:styleId="Akapitzlist">
    <w:name w:val="List Paragraph"/>
    <w:aliases w:val="L1,Numerowanie,Akapit z listą5"/>
    <w:basedOn w:val="Normalny"/>
    <w:link w:val="AkapitzlistZnak"/>
    <w:uiPriority w:val="34"/>
    <w:qFormat/>
    <w:rsid w:val="0050192F"/>
    <w:pPr>
      <w:ind w:left="720"/>
      <w:contextualSpacing/>
    </w:pPr>
    <w:rPr>
      <w:color w:val="auto"/>
      <w:lang w:val="x-none" w:eastAsia="ar-SA"/>
    </w:rPr>
  </w:style>
  <w:style w:type="character" w:customStyle="1" w:styleId="AkapitzlistZnak">
    <w:name w:val="Akapit z listą Znak"/>
    <w:aliases w:val="L1 Znak,Numerowanie Znak,List Paragraph Znak,Akapit z listą5 Znak"/>
    <w:link w:val="Akapitzlist"/>
    <w:uiPriority w:val="34"/>
    <w:rsid w:val="0050192F"/>
    <w:rPr>
      <w:lang w:eastAsia="ar-SA"/>
    </w:rPr>
  </w:style>
  <w:style w:type="character" w:customStyle="1" w:styleId="alb">
    <w:name w:val="a_lb"/>
    <w:basedOn w:val="Domylnaczcionkaakapitu"/>
    <w:rsid w:val="00F81804"/>
  </w:style>
  <w:style w:type="paragraph" w:styleId="Tekstpodstawowywcity3">
    <w:name w:val="Body Text Indent 3"/>
    <w:basedOn w:val="Normalny"/>
    <w:link w:val="Tekstpodstawowywcity3Znak"/>
    <w:uiPriority w:val="99"/>
    <w:semiHidden/>
    <w:unhideWhenUsed/>
    <w:rsid w:val="00A0238A"/>
    <w:pPr>
      <w:spacing w:after="120"/>
      <w:ind w:left="283"/>
    </w:pPr>
    <w:rPr>
      <w:sz w:val="16"/>
      <w:szCs w:val="16"/>
    </w:rPr>
  </w:style>
  <w:style w:type="character" w:customStyle="1" w:styleId="Tekstpodstawowywcity3Znak">
    <w:name w:val="Tekst podstawowy wcięty 3 Znak"/>
    <w:link w:val="Tekstpodstawowywcity3"/>
    <w:uiPriority w:val="99"/>
    <w:semiHidden/>
    <w:rsid w:val="00A0238A"/>
    <w:rPr>
      <w:color w:val="000000"/>
      <w:sz w:val="16"/>
      <w:szCs w:val="16"/>
      <w:lang w:eastAsia="zh-CN"/>
    </w:rPr>
  </w:style>
  <w:style w:type="paragraph" w:styleId="Bezodstpw">
    <w:name w:val="No Spacing"/>
    <w:uiPriority w:val="1"/>
    <w:qFormat/>
    <w:rsid w:val="001E03AD"/>
    <w:pPr>
      <w:widowControl w:val="0"/>
      <w:suppressAutoHyphens/>
      <w:textAlignment w:val="baseline"/>
    </w:pPr>
    <w:rPr>
      <w:rFonts w:eastAsia="Lucida Sans Unicode"/>
      <w:kern w:val="1"/>
      <w:sz w:val="24"/>
      <w:szCs w:val="24"/>
      <w:lang w:eastAsia="ja-JP"/>
    </w:rPr>
  </w:style>
  <w:style w:type="paragraph" w:customStyle="1" w:styleId="Default">
    <w:name w:val="Default"/>
    <w:rsid w:val="00305462"/>
    <w:pPr>
      <w:autoSpaceDE w:val="0"/>
      <w:autoSpaceDN w:val="0"/>
      <w:adjustRightInd w:val="0"/>
    </w:pPr>
    <w:rPr>
      <w:rFonts w:eastAsia="Calibri"/>
      <w:color w:val="000000"/>
      <w:sz w:val="24"/>
      <w:szCs w:val="24"/>
      <w:lang w:eastAsia="en-US"/>
    </w:rPr>
  </w:style>
  <w:style w:type="paragraph" w:styleId="Lista3">
    <w:name w:val="List 3"/>
    <w:basedOn w:val="Normalny"/>
    <w:uiPriority w:val="99"/>
    <w:semiHidden/>
    <w:unhideWhenUsed/>
    <w:rsid w:val="00C32C05"/>
    <w:pPr>
      <w:ind w:left="849" w:hanging="283"/>
      <w:contextualSpacing/>
    </w:pPr>
  </w:style>
  <w:style w:type="paragraph" w:styleId="Tekstdymka">
    <w:name w:val="Balloon Text"/>
    <w:basedOn w:val="Normalny"/>
    <w:link w:val="TekstdymkaZnak"/>
    <w:uiPriority w:val="99"/>
    <w:semiHidden/>
    <w:unhideWhenUsed/>
    <w:rsid w:val="00853A24"/>
    <w:rPr>
      <w:rFonts w:ascii="Segoe UI" w:hAnsi="Segoe UI" w:cs="Segoe UI"/>
      <w:sz w:val="18"/>
      <w:szCs w:val="18"/>
    </w:rPr>
  </w:style>
  <w:style w:type="character" w:customStyle="1" w:styleId="TekstdymkaZnak">
    <w:name w:val="Tekst dymka Znak"/>
    <w:link w:val="Tekstdymka"/>
    <w:uiPriority w:val="99"/>
    <w:semiHidden/>
    <w:rsid w:val="00853A24"/>
    <w:rPr>
      <w:rFonts w:ascii="Segoe UI" w:hAnsi="Segoe UI" w:cs="Segoe UI"/>
      <w:color w:val="000000"/>
      <w:sz w:val="18"/>
      <w:szCs w:val="18"/>
      <w:lang w:eastAsia="zh-CN"/>
    </w:rPr>
  </w:style>
  <w:style w:type="character" w:customStyle="1" w:styleId="TekstpodstawowyZnak">
    <w:name w:val="Tekst podstawowy Znak"/>
    <w:link w:val="Tekstpodstawowy"/>
    <w:rsid w:val="003A13B0"/>
    <w:rPr>
      <w:rFonts w:ascii="Tahoma" w:hAnsi="Tahoma" w:cs="Tahoma"/>
      <w:color w:val="000000"/>
      <w:sz w:val="24"/>
      <w:lang w:eastAsia="zh-CN"/>
    </w:rPr>
  </w:style>
  <w:style w:type="paragraph" w:customStyle="1" w:styleId="Akapitzlist1">
    <w:name w:val="Akapit z listą1"/>
    <w:basedOn w:val="Normalny"/>
    <w:rsid w:val="003169B1"/>
    <w:pPr>
      <w:ind w:left="720"/>
    </w:pPr>
  </w:style>
  <w:style w:type="paragraph" w:customStyle="1" w:styleId="Normalny1">
    <w:name w:val="Normalny1"/>
    <w:rsid w:val="008153BC"/>
    <w:pPr>
      <w:suppressAutoHyphens/>
      <w:autoSpaceDE w:val="0"/>
    </w:pPr>
    <w:rPr>
      <w:rFonts w:ascii="Arial" w:hAnsi="Arial" w:cs="Arial"/>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faktury@mopr.bialystok.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E46916-574B-4731-8931-8FA948A5F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8502</Words>
  <Characters>51014</Characters>
  <Application>Microsoft Office Word</Application>
  <DocSecurity>0</DocSecurity>
  <Lines>425</Lines>
  <Paragraphs>118</Paragraphs>
  <ScaleCrop>false</ScaleCrop>
  <HeadingPairs>
    <vt:vector size="2" baseType="variant">
      <vt:variant>
        <vt:lpstr>Tytuł</vt:lpstr>
      </vt:variant>
      <vt:variant>
        <vt:i4>1</vt:i4>
      </vt:variant>
    </vt:vector>
  </HeadingPairs>
  <TitlesOfParts>
    <vt:vector size="1" baseType="lpstr">
      <vt:lpstr/>
    </vt:vector>
  </TitlesOfParts>
  <Company>mopr</Company>
  <LinksUpToDate>false</LinksUpToDate>
  <CharactersWithSpaces>59398</CharactersWithSpaces>
  <SharedDoc>false</SharedDoc>
  <HLinks>
    <vt:vector size="6" baseType="variant">
      <vt:variant>
        <vt:i4>720997</vt:i4>
      </vt:variant>
      <vt:variant>
        <vt:i4>0</vt:i4>
      </vt:variant>
      <vt:variant>
        <vt:i4>0</vt:i4>
      </vt:variant>
      <vt:variant>
        <vt:i4>5</vt:i4>
      </vt:variant>
      <vt:variant>
        <vt:lpwstr>mailto:faktury@mopr.bialystok.pl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Beata Kwiatkowska</cp:lastModifiedBy>
  <cp:revision>2</cp:revision>
  <cp:lastPrinted>2020-12-08T10:01:00Z</cp:lastPrinted>
  <dcterms:created xsi:type="dcterms:W3CDTF">2020-12-08T15:29:00Z</dcterms:created>
  <dcterms:modified xsi:type="dcterms:W3CDTF">2020-12-08T15:29:00Z</dcterms:modified>
</cp:coreProperties>
</file>